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A0BC732" w14:textId="77777777" w:rsidR="001C1433" w:rsidRPr="006552DA" w:rsidRDefault="0009486C" w:rsidP="00855A2C">
      <w:pPr>
        <w:ind w:hanging="2"/>
        <w:jc w:val="center"/>
        <w:rPr>
          <w:rFonts w:ascii="David" w:hAnsi="David"/>
          <w:b/>
          <w:bCs/>
          <w:sz w:val="32"/>
          <w:szCs w:val="32"/>
          <w:u w:val="single"/>
          <w:rtl/>
        </w:rPr>
      </w:pPr>
      <w:r w:rsidRPr="006552DA">
        <w:rPr>
          <w:rFonts w:ascii="David" w:hAnsi="David"/>
          <w:b/>
          <w:bCs/>
          <w:sz w:val="40"/>
          <w:szCs w:val="40"/>
          <w:u w:val="single"/>
          <w:rtl/>
        </w:rPr>
        <w:t>בקשה</w:t>
      </w:r>
      <w:r w:rsidR="001B6FBD" w:rsidRPr="006552DA">
        <w:rPr>
          <w:rFonts w:ascii="David" w:hAnsi="David"/>
          <w:b/>
          <w:bCs/>
          <w:sz w:val="40"/>
          <w:szCs w:val="40"/>
          <w:u w:val="single"/>
          <w:rtl/>
        </w:rPr>
        <w:t xml:space="preserve"> </w:t>
      </w:r>
      <w:r w:rsidRPr="006552DA">
        <w:rPr>
          <w:rFonts w:ascii="David" w:hAnsi="David"/>
          <w:b/>
          <w:bCs/>
          <w:sz w:val="40"/>
          <w:szCs w:val="40"/>
          <w:u w:val="single"/>
          <w:rtl/>
        </w:rPr>
        <w:t>לקבלת</w:t>
      </w:r>
      <w:r w:rsidR="001B6FBD" w:rsidRPr="006552DA">
        <w:rPr>
          <w:rFonts w:ascii="David" w:hAnsi="David"/>
          <w:b/>
          <w:bCs/>
          <w:sz w:val="40"/>
          <w:szCs w:val="40"/>
          <w:u w:val="single"/>
          <w:rtl/>
        </w:rPr>
        <w:t xml:space="preserve"> </w:t>
      </w:r>
      <w:r w:rsidRPr="006552DA">
        <w:rPr>
          <w:rFonts w:ascii="David" w:hAnsi="David"/>
          <w:b/>
          <w:bCs/>
          <w:sz w:val="40"/>
          <w:szCs w:val="40"/>
          <w:u w:val="single"/>
          <w:rtl/>
        </w:rPr>
        <w:t>מידע</w:t>
      </w:r>
      <w:r w:rsidR="001B6FBD" w:rsidRPr="006552DA">
        <w:rPr>
          <w:rFonts w:ascii="David" w:hAnsi="David"/>
          <w:b/>
          <w:bCs/>
          <w:sz w:val="40"/>
          <w:szCs w:val="40"/>
          <w:u w:val="single"/>
          <w:rtl/>
        </w:rPr>
        <w:t xml:space="preserve"> </w:t>
      </w:r>
      <w:r w:rsidRPr="006552DA">
        <w:rPr>
          <w:rFonts w:ascii="David" w:hAnsi="David"/>
          <w:b/>
          <w:bCs/>
          <w:sz w:val="40"/>
          <w:szCs w:val="40"/>
          <w:u w:val="single"/>
          <w:rtl/>
        </w:rPr>
        <w:t>(</w:t>
      </w:r>
      <w:r w:rsidRPr="006552DA">
        <w:rPr>
          <w:rFonts w:ascii="David" w:hAnsi="David"/>
          <w:b/>
          <w:bCs/>
          <w:sz w:val="40"/>
          <w:szCs w:val="40"/>
          <w:u w:val="single"/>
        </w:rPr>
        <w:t>RFI</w:t>
      </w:r>
      <w:r w:rsidRPr="006552DA">
        <w:rPr>
          <w:rFonts w:ascii="David" w:hAnsi="David"/>
          <w:b/>
          <w:bCs/>
          <w:sz w:val="40"/>
          <w:szCs w:val="40"/>
          <w:u w:val="single"/>
          <w:rtl/>
        </w:rPr>
        <w:t>)</w:t>
      </w:r>
    </w:p>
    <w:p w14:paraId="10E5BD4E" w14:textId="430CAB78" w:rsidR="00DE6105" w:rsidRPr="006552DA" w:rsidRDefault="0009486C" w:rsidP="006552DA">
      <w:pPr>
        <w:ind w:hanging="2"/>
        <w:jc w:val="center"/>
        <w:rPr>
          <w:rFonts w:ascii="David" w:eastAsia="Calibri" w:hAnsi="David"/>
          <w:rtl/>
          <w:lang w:eastAsia="en-US"/>
        </w:rPr>
      </w:pPr>
      <w:r w:rsidRPr="006552DA">
        <w:rPr>
          <w:rFonts w:ascii="David" w:hAnsi="David"/>
          <w:b/>
          <w:bCs/>
          <w:sz w:val="32"/>
          <w:szCs w:val="32"/>
          <w:u w:val="single"/>
          <w:rtl/>
        </w:rPr>
        <w:t>פנייה</w:t>
      </w:r>
      <w:r w:rsidR="001B6FBD" w:rsidRPr="006552DA">
        <w:rPr>
          <w:rFonts w:ascii="David" w:hAnsi="David"/>
          <w:b/>
          <w:bCs/>
          <w:sz w:val="32"/>
          <w:szCs w:val="32"/>
          <w:u w:val="single"/>
          <w:rtl/>
        </w:rPr>
        <w:t xml:space="preserve"> </w:t>
      </w:r>
      <w:r w:rsidRPr="006552DA">
        <w:rPr>
          <w:rFonts w:ascii="David" w:hAnsi="David"/>
          <w:b/>
          <w:bCs/>
          <w:sz w:val="32"/>
          <w:szCs w:val="32"/>
          <w:u w:val="single"/>
          <w:rtl/>
        </w:rPr>
        <w:t>פומבית</w:t>
      </w:r>
      <w:r w:rsidR="001B6FBD" w:rsidRPr="006552DA">
        <w:rPr>
          <w:rFonts w:ascii="David" w:hAnsi="David"/>
          <w:b/>
          <w:bCs/>
          <w:sz w:val="32"/>
          <w:szCs w:val="32"/>
          <w:u w:val="single"/>
          <w:rtl/>
        </w:rPr>
        <w:t xml:space="preserve"> </w:t>
      </w:r>
      <w:r w:rsidRPr="006552DA">
        <w:rPr>
          <w:rFonts w:ascii="David" w:hAnsi="David"/>
          <w:b/>
          <w:bCs/>
          <w:sz w:val="32"/>
          <w:szCs w:val="32"/>
          <w:u w:val="single"/>
          <w:rtl/>
        </w:rPr>
        <w:t>מס</w:t>
      </w:r>
      <w:r w:rsidR="001B6FBD" w:rsidRPr="006552DA">
        <w:rPr>
          <w:rFonts w:ascii="David" w:hAnsi="David"/>
          <w:b/>
          <w:bCs/>
          <w:sz w:val="32"/>
          <w:szCs w:val="32"/>
          <w:u w:val="single"/>
          <w:rtl/>
        </w:rPr>
        <w:t>'</w:t>
      </w:r>
      <w:bookmarkStart w:id="0" w:name="מספר_המכרז"/>
      <w:r w:rsidR="001B6FBD" w:rsidRPr="006552DA">
        <w:rPr>
          <w:rFonts w:ascii="David" w:hAnsi="David" w:hint="cs"/>
          <w:b/>
          <w:bCs/>
          <w:sz w:val="32"/>
          <w:szCs w:val="32"/>
          <w:u w:val="single"/>
          <w:rtl/>
        </w:rPr>
        <w:t xml:space="preserve"> </w:t>
      </w:r>
      <w:r w:rsidR="00DE6105" w:rsidRPr="006552DA">
        <w:rPr>
          <w:rFonts w:ascii="David" w:hAnsi="David" w:hint="cs"/>
          <w:b/>
          <w:bCs/>
          <w:sz w:val="32"/>
          <w:szCs w:val="32"/>
          <w:u w:val="single"/>
          <w:rtl/>
        </w:rPr>
        <w:t>201</w:t>
      </w:r>
      <w:r w:rsidR="00100D6C" w:rsidRPr="006552DA">
        <w:rPr>
          <w:rFonts w:ascii="David" w:hAnsi="David" w:hint="cs"/>
          <w:b/>
          <w:bCs/>
          <w:sz w:val="32"/>
          <w:szCs w:val="32"/>
          <w:u w:val="single"/>
          <w:rtl/>
        </w:rPr>
        <w:t>5</w:t>
      </w:r>
      <w:r w:rsidR="001B6FBD" w:rsidRPr="006552DA">
        <w:rPr>
          <w:rFonts w:ascii="David" w:hAnsi="David" w:hint="cs"/>
          <w:b/>
          <w:bCs/>
          <w:sz w:val="32"/>
          <w:szCs w:val="32"/>
          <w:u w:val="single"/>
          <w:rtl/>
        </w:rPr>
        <w:t xml:space="preserve"> </w:t>
      </w:r>
      <w:r w:rsidR="00DE6105" w:rsidRPr="006552DA">
        <w:rPr>
          <w:rFonts w:ascii="David" w:hAnsi="David" w:hint="cs"/>
          <w:b/>
          <w:bCs/>
          <w:sz w:val="32"/>
          <w:szCs w:val="32"/>
          <w:u w:val="single"/>
          <w:rtl/>
        </w:rPr>
        <w:t>/</w:t>
      </w:r>
      <w:r w:rsidR="001B6FBD" w:rsidRPr="006552DA">
        <w:rPr>
          <w:rFonts w:ascii="David" w:hAnsi="David"/>
          <w:b/>
          <w:bCs/>
          <w:sz w:val="32"/>
          <w:szCs w:val="32"/>
          <w:u w:val="single"/>
          <w:rtl/>
        </w:rPr>
        <w:t xml:space="preserve"> </w:t>
      </w:r>
      <w:r w:rsidR="006552DA" w:rsidRPr="006552DA">
        <w:rPr>
          <w:rFonts w:ascii="David" w:hAnsi="David"/>
          <w:b/>
          <w:bCs/>
          <w:sz w:val="32"/>
          <w:szCs w:val="32"/>
          <w:u w:val="single"/>
        </w:rPr>
        <w:fldChar w:fldCharType="begin">
          <w:ffData>
            <w:name w:val="Text2"/>
            <w:enabled/>
            <w:calcOnExit w:val="0"/>
            <w:textInput>
              <w:default w:val="135"/>
            </w:textInput>
          </w:ffData>
        </w:fldChar>
      </w:r>
      <w:bookmarkStart w:id="1" w:name="Text2"/>
      <w:r w:rsidR="006552DA" w:rsidRPr="006552DA">
        <w:rPr>
          <w:rFonts w:ascii="David" w:hAnsi="David"/>
          <w:b/>
          <w:bCs/>
          <w:sz w:val="32"/>
          <w:szCs w:val="32"/>
          <w:u w:val="single"/>
        </w:rPr>
        <w:instrText xml:space="preserve"> FORMTEXT </w:instrText>
      </w:r>
      <w:r w:rsidR="006552DA" w:rsidRPr="006552DA">
        <w:rPr>
          <w:rFonts w:ascii="David" w:hAnsi="David"/>
          <w:b/>
          <w:bCs/>
          <w:sz w:val="32"/>
          <w:szCs w:val="32"/>
          <w:u w:val="single"/>
        </w:rPr>
      </w:r>
      <w:r w:rsidR="006552DA" w:rsidRPr="006552DA">
        <w:rPr>
          <w:rFonts w:ascii="David" w:hAnsi="David"/>
          <w:b/>
          <w:bCs/>
          <w:sz w:val="32"/>
          <w:szCs w:val="32"/>
          <w:u w:val="single"/>
        </w:rPr>
        <w:fldChar w:fldCharType="separate"/>
      </w:r>
      <w:r w:rsidR="00BE1934">
        <w:rPr>
          <w:rFonts w:ascii="David" w:hAnsi="David"/>
          <w:b/>
          <w:bCs/>
          <w:noProof/>
          <w:sz w:val="32"/>
          <w:szCs w:val="32"/>
          <w:u w:val="single"/>
        </w:rPr>
        <w:t>135</w:t>
      </w:r>
      <w:r w:rsidR="006552DA" w:rsidRPr="006552DA">
        <w:rPr>
          <w:rFonts w:ascii="David" w:hAnsi="David"/>
          <w:b/>
          <w:bCs/>
          <w:sz w:val="32"/>
          <w:szCs w:val="32"/>
          <w:u w:val="single"/>
        </w:rPr>
        <w:fldChar w:fldCharType="end"/>
      </w:r>
      <w:bookmarkEnd w:id="1"/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bookmarkEnd w:id="0"/>
    </w:p>
    <w:p w14:paraId="589C21A4" w14:textId="77777777" w:rsidR="001C1433" w:rsidRPr="006552DA" w:rsidRDefault="007E19AA" w:rsidP="00DC373E">
      <w:pPr>
        <w:ind w:hanging="2"/>
        <w:jc w:val="center"/>
        <w:rPr>
          <w:rFonts w:ascii="David" w:eastAsia="Calibri" w:hAnsi="David"/>
          <w:rtl/>
          <w:lang w:eastAsia="en-US"/>
        </w:rPr>
      </w:pPr>
      <w:r w:rsidRPr="006552DA">
        <w:rPr>
          <w:rFonts w:ascii="David" w:eastAsia="Calibri" w:hAnsi="David"/>
          <w:rtl/>
          <w:lang w:eastAsia="en-US"/>
        </w:rPr>
        <w:t>לפי</w:t>
      </w:r>
      <w:r w:rsidR="001B6FBD" w:rsidRPr="006552DA">
        <w:rPr>
          <w:rFonts w:ascii="David" w:eastAsia="Calibri" w:hAnsi="David"/>
          <w:rtl/>
          <w:lang w:eastAsia="en-US"/>
        </w:rPr>
        <w:t xml:space="preserve"> </w:t>
      </w:r>
      <w:r w:rsidRPr="006552DA">
        <w:rPr>
          <w:rFonts w:ascii="David" w:eastAsia="Calibri" w:hAnsi="David"/>
          <w:rtl/>
          <w:lang w:eastAsia="en-US"/>
        </w:rPr>
        <w:t>תקנה</w:t>
      </w:r>
      <w:r w:rsidR="001B6FBD" w:rsidRPr="006552DA">
        <w:rPr>
          <w:rFonts w:ascii="David" w:eastAsia="Calibri" w:hAnsi="David"/>
          <w:rtl/>
          <w:lang w:eastAsia="en-US"/>
        </w:rPr>
        <w:t xml:space="preserve"> </w:t>
      </w:r>
      <w:r w:rsidRPr="006552DA">
        <w:rPr>
          <w:rFonts w:ascii="David" w:eastAsia="Calibri" w:hAnsi="David"/>
          <w:rtl/>
          <w:lang w:eastAsia="en-US"/>
        </w:rPr>
        <w:t>14א</w:t>
      </w:r>
      <w:r w:rsidR="001B6FBD" w:rsidRPr="006552DA">
        <w:rPr>
          <w:rFonts w:ascii="David" w:eastAsia="Calibri" w:hAnsi="David"/>
          <w:rtl/>
          <w:lang w:eastAsia="en-US"/>
        </w:rPr>
        <w:t xml:space="preserve"> </w:t>
      </w:r>
      <w:r w:rsidRPr="006552DA">
        <w:rPr>
          <w:rFonts w:ascii="David" w:eastAsia="Calibri" w:hAnsi="David"/>
          <w:rtl/>
          <w:lang w:eastAsia="en-US"/>
        </w:rPr>
        <w:t>לתקנות</w:t>
      </w:r>
      <w:r w:rsidR="001B6FBD" w:rsidRPr="006552DA">
        <w:rPr>
          <w:rFonts w:ascii="David" w:eastAsia="Calibri" w:hAnsi="David"/>
          <w:rtl/>
          <w:lang w:eastAsia="en-US"/>
        </w:rPr>
        <w:t xml:space="preserve"> </w:t>
      </w:r>
      <w:r w:rsidRPr="006552DA">
        <w:rPr>
          <w:rFonts w:ascii="David" w:eastAsia="Calibri" w:hAnsi="David"/>
          <w:rtl/>
          <w:lang w:eastAsia="en-US"/>
        </w:rPr>
        <w:t>חובת</w:t>
      </w:r>
      <w:r w:rsidR="001B6FBD" w:rsidRPr="006552DA">
        <w:rPr>
          <w:rFonts w:ascii="David" w:eastAsia="Calibri" w:hAnsi="David"/>
          <w:rtl/>
          <w:lang w:eastAsia="en-US"/>
        </w:rPr>
        <w:t xml:space="preserve"> </w:t>
      </w:r>
      <w:r w:rsidRPr="006552DA">
        <w:rPr>
          <w:rFonts w:ascii="David" w:eastAsia="Calibri" w:hAnsi="David"/>
          <w:rtl/>
          <w:lang w:eastAsia="en-US"/>
        </w:rPr>
        <w:t>המכרזים</w:t>
      </w:r>
    </w:p>
    <w:p w14:paraId="78C37547" w14:textId="77777777" w:rsidR="007E19AA" w:rsidRPr="006552DA" w:rsidRDefault="007E19AA" w:rsidP="00855A2C">
      <w:pPr>
        <w:ind w:firstLine="142"/>
        <w:jc w:val="center"/>
        <w:rPr>
          <w:rFonts w:ascii="David" w:hAnsi="David"/>
          <w:b/>
          <w:bCs/>
          <w:sz w:val="32"/>
          <w:szCs w:val="32"/>
          <w:u w:val="single"/>
          <w:rtl/>
        </w:rPr>
      </w:pPr>
    </w:p>
    <w:p w14:paraId="7D7729CA" w14:textId="77777777" w:rsidR="007E19AA" w:rsidRPr="006552DA" w:rsidRDefault="007E19AA" w:rsidP="00100D6C">
      <w:pPr>
        <w:ind w:firstLine="142"/>
        <w:jc w:val="center"/>
        <w:rPr>
          <w:rFonts w:ascii="David" w:hAnsi="David"/>
          <w:b/>
          <w:bCs/>
          <w:rtl/>
        </w:rPr>
      </w:pPr>
      <w:r w:rsidRPr="006552DA">
        <w:rPr>
          <w:rFonts w:ascii="David" w:hAnsi="David"/>
          <w:b/>
          <w:bCs/>
          <w:rtl/>
        </w:rPr>
        <w:t>משרד</w:t>
      </w:r>
      <w:r w:rsidR="001B6FBD" w:rsidRPr="006552DA">
        <w:rPr>
          <w:rFonts w:ascii="David" w:hAnsi="David"/>
          <w:b/>
          <w:bCs/>
          <w:rtl/>
        </w:rPr>
        <w:t xml:space="preserve"> </w:t>
      </w:r>
      <w:r w:rsidRPr="006552DA">
        <w:rPr>
          <w:rFonts w:ascii="David" w:hAnsi="David"/>
          <w:b/>
          <w:bCs/>
          <w:rtl/>
        </w:rPr>
        <w:t>הרווחה</w:t>
      </w:r>
      <w:r w:rsidR="001B6FBD" w:rsidRPr="006552DA">
        <w:rPr>
          <w:rFonts w:ascii="David" w:hAnsi="David"/>
          <w:b/>
          <w:bCs/>
          <w:rtl/>
        </w:rPr>
        <w:t xml:space="preserve"> </w:t>
      </w:r>
      <w:r w:rsidRPr="006552DA">
        <w:rPr>
          <w:rFonts w:ascii="David" w:hAnsi="David"/>
          <w:b/>
          <w:bCs/>
          <w:rtl/>
        </w:rPr>
        <w:t>והשירותים</w:t>
      </w:r>
      <w:r w:rsidR="001B6FBD" w:rsidRPr="006552DA">
        <w:rPr>
          <w:rFonts w:ascii="David" w:hAnsi="David"/>
          <w:b/>
          <w:bCs/>
          <w:rtl/>
        </w:rPr>
        <w:t xml:space="preserve"> </w:t>
      </w:r>
      <w:r w:rsidRPr="006552DA">
        <w:rPr>
          <w:rFonts w:ascii="David" w:hAnsi="David"/>
          <w:b/>
          <w:bCs/>
          <w:rtl/>
        </w:rPr>
        <w:t>החברתיים</w:t>
      </w:r>
      <w:r w:rsidR="001B6FBD" w:rsidRPr="006552DA">
        <w:rPr>
          <w:rFonts w:ascii="David" w:hAnsi="David"/>
          <w:b/>
          <w:bCs/>
          <w:rtl/>
        </w:rPr>
        <w:t xml:space="preserve"> </w:t>
      </w:r>
      <w:r w:rsidRPr="006552DA">
        <w:rPr>
          <w:rFonts w:ascii="David" w:hAnsi="David"/>
          <w:b/>
          <w:bCs/>
          <w:rtl/>
        </w:rPr>
        <w:t>מבקש</w:t>
      </w:r>
      <w:r w:rsidR="001B6FBD" w:rsidRPr="006552DA">
        <w:rPr>
          <w:rFonts w:ascii="David" w:hAnsi="David"/>
          <w:b/>
          <w:bCs/>
          <w:rtl/>
        </w:rPr>
        <w:t xml:space="preserve"> </w:t>
      </w:r>
      <w:r w:rsidRPr="006552DA">
        <w:rPr>
          <w:rFonts w:ascii="David" w:hAnsi="David"/>
          <w:b/>
          <w:bCs/>
          <w:rtl/>
        </w:rPr>
        <w:t>לקבל</w:t>
      </w:r>
      <w:r w:rsidR="001B6FBD" w:rsidRPr="006552DA">
        <w:rPr>
          <w:rFonts w:ascii="David" w:hAnsi="David"/>
          <w:b/>
          <w:bCs/>
          <w:rtl/>
        </w:rPr>
        <w:t xml:space="preserve"> </w:t>
      </w:r>
      <w:r w:rsidRPr="006552DA">
        <w:rPr>
          <w:rFonts w:ascii="David" w:hAnsi="David"/>
          <w:b/>
          <w:bCs/>
          <w:rtl/>
        </w:rPr>
        <w:t>מידע</w:t>
      </w:r>
      <w:r w:rsidR="001B6FBD" w:rsidRPr="006552DA">
        <w:rPr>
          <w:rFonts w:ascii="David" w:hAnsi="David"/>
          <w:b/>
          <w:bCs/>
          <w:rtl/>
        </w:rPr>
        <w:t xml:space="preserve"> </w:t>
      </w:r>
      <w:r w:rsidR="00100D6C" w:rsidRPr="006552DA">
        <w:rPr>
          <w:rFonts w:ascii="David" w:hAnsi="David" w:hint="cs"/>
          <w:b/>
          <w:bCs/>
          <w:rtl/>
        </w:rPr>
        <w:t>לצורך</w:t>
      </w:r>
      <w:r w:rsidR="001B6FBD" w:rsidRPr="006552DA">
        <w:rPr>
          <w:rFonts w:ascii="David" w:hAnsi="David" w:hint="cs"/>
          <w:b/>
          <w:bCs/>
          <w:rtl/>
        </w:rPr>
        <w:t xml:space="preserve"> </w:t>
      </w:r>
      <w:r w:rsidR="00100D6C" w:rsidRPr="006552DA">
        <w:rPr>
          <w:rFonts w:ascii="David" w:hAnsi="David" w:hint="cs"/>
          <w:b/>
          <w:bCs/>
          <w:rtl/>
        </w:rPr>
        <w:t>קבלת</w:t>
      </w:r>
      <w:r w:rsidR="001B6FBD" w:rsidRPr="006552DA">
        <w:rPr>
          <w:rFonts w:ascii="David" w:hAnsi="David" w:hint="cs"/>
          <w:b/>
          <w:bCs/>
          <w:rtl/>
        </w:rPr>
        <w:t xml:space="preserve"> </w:t>
      </w:r>
      <w:r w:rsidR="00100D6C" w:rsidRPr="006552DA">
        <w:rPr>
          <w:rFonts w:ascii="David" w:hAnsi="David" w:hint="cs"/>
          <w:b/>
          <w:bCs/>
          <w:rtl/>
        </w:rPr>
        <w:t>ייעוץ</w:t>
      </w:r>
      <w:r w:rsidR="001B6FBD" w:rsidRPr="006552DA">
        <w:rPr>
          <w:rFonts w:ascii="David" w:hAnsi="David" w:hint="cs"/>
          <w:b/>
          <w:bCs/>
          <w:rtl/>
        </w:rPr>
        <w:t xml:space="preserve"> </w:t>
      </w:r>
      <w:r w:rsidR="00100D6C" w:rsidRPr="006552DA">
        <w:rPr>
          <w:rFonts w:ascii="David" w:hAnsi="David" w:hint="cs"/>
          <w:b/>
          <w:bCs/>
          <w:rtl/>
        </w:rPr>
        <w:t>בנושא</w:t>
      </w:r>
      <w:r w:rsidRPr="006552DA">
        <w:rPr>
          <w:rFonts w:ascii="David" w:hAnsi="David"/>
          <w:b/>
          <w:bCs/>
          <w:rtl/>
        </w:rPr>
        <w:t>:</w:t>
      </w:r>
    </w:p>
    <w:p w14:paraId="5F8B141B" w14:textId="77777777" w:rsidR="007E19AA" w:rsidRPr="006552DA" w:rsidRDefault="007E19AA" w:rsidP="00855A2C">
      <w:pPr>
        <w:ind w:firstLine="142"/>
        <w:jc w:val="center"/>
        <w:rPr>
          <w:rFonts w:ascii="David" w:hAnsi="David"/>
          <w:b/>
          <w:bCs/>
          <w:sz w:val="32"/>
          <w:szCs w:val="32"/>
          <w:u w:val="single"/>
          <w:rtl/>
        </w:rPr>
      </w:pPr>
    </w:p>
    <w:p w14:paraId="758F3509" w14:textId="77777777" w:rsidR="007E19AA" w:rsidRPr="006552DA" w:rsidRDefault="00100D6C" w:rsidP="00851C77">
      <w:pPr>
        <w:jc w:val="center"/>
        <w:rPr>
          <w:rFonts w:ascii="David" w:eastAsia="Calibri" w:hAnsi="David"/>
          <w:b/>
          <w:bCs/>
          <w:sz w:val="28"/>
          <w:szCs w:val="28"/>
          <w:u w:val="single"/>
          <w:rtl/>
          <w:lang w:eastAsia="en-US"/>
        </w:rPr>
      </w:pPr>
      <w:bookmarkStart w:id="2" w:name="שם_המכרז_כולל_אזור"/>
      <w:bookmarkStart w:id="3" w:name="שם_המכרז_מקוצר"/>
      <w:bookmarkStart w:id="4" w:name="שם_המכרז"/>
      <w:r w:rsidRPr="006552DA">
        <w:rPr>
          <w:rFonts w:ascii="David" w:eastAsia="Calibri" w:hAnsi="David" w:hint="cs"/>
          <w:b/>
          <w:bCs/>
          <w:sz w:val="28"/>
          <w:szCs w:val="28"/>
          <w:u w:val="single"/>
          <w:rtl/>
          <w:lang w:eastAsia="en-US"/>
        </w:rPr>
        <w:t>ציוד</w:t>
      </w:r>
      <w:r w:rsidR="001B6FBD" w:rsidRPr="006552DA">
        <w:rPr>
          <w:rFonts w:ascii="David" w:eastAsia="Calibri" w:hAnsi="David" w:hint="cs"/>
          <w:b/>
          <w:bCs/>
          <w:sz w:val="28"/>
          <w:szCs w:val="28"/>
          <w:u w:val="single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b/>
          <w:bCs/>
          <w:sz w:val="28"/>
          <w:szCs w:val="28"/>
          <w:u w:val="single"/>
          <w:rtl/>
          <w:lang w:eastAsia="en-US"/>
        </w:rPr>
        <w:t>ואביזרי</w:t>
      </w:r>
      <w:r w:rsidR="001B6FBD" w:rsidRPr="006552DA">
        <w:rPr>
          <w:rFonts w:ascii="David" w:eastAsia="Calibri" w:hAnsi="David" w:hint="cs"/>
          <w:b/>
          <w:bCs/>
          <w:sz w:val="28"/>
          <w:szCs w:val="28"/>
          <w:u w:val="single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b/>
          <w:bCs/>
          <w:sz w:val="28"/>
          <w:szCs w:val="28"/>
          <w:u w:val="single"/>
          <w:rtl/>
          <w:lang w:eastAsia="en-US"/>
        </w:rPr>
        <w:t>עזר</w:t>
      </w:r>
      <w:r w:rsidR="001B6FBD" w:rsidRPr="006552DA">
        <w:rPr>
          <w:rFonts w:ascii="David" w:eastAsia="Calibri" w:hAnsi="David" w:hint="cs"/>
          <w:b/>
          <w:bCs/>
          <w:sz w:val="28"/>
          <w:szCs w:val="28"/>
          <w:u w:val="single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b/>
          <w:bCs/>
          <w:sz w:val="28"/>
          <w:szCs w:val="28"/>
          <w:u w:val="single"/>
          <w:rtl/>
          <w:lang w:eastAsia="en-US"/>
        </w:rPr>
        <w:t>לאנשים</w:t>
      </w:r>
      <w:r w:rsidR="001B6FBD" w:rsidRPr="006552DA">
        <w:rPr>
          <w:rFonts w:ascii="David" w:eastAsia="Calibri" w:hAnsi="David" w:hint="cs"/>
          <w:b/>
          <w:bCs/>
          <w:sz w:val="28"/>
          <w:szCs w:val="28"/>
          <w:u w:val="single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b/>
          <w:bCs/>
          <w:sz w:val="28"/>
          <w:szCs w:val="28"/>
          <w:u w:val="single"/>
          <w:rtl/>
          <w:lang w:eastAsia="en-US"/>
        </w:rPr>
        <w:t>עם</w:t>
      </w:r>
      <w:r w:rsidR="001B6FBD" w:rsidRPr="006552DA">
        <w:rPr>
          <w:rFonts w:ascii="David" w:eastAsia="Calibri" w:hAnsi="David" w:hint="cs"/>
          <w:b/>
          <w:bCs/>
          <w:sz w:val="28"/>
          <w:szCs w:val="28"/>
          <w:u w:val="single"/>
          <w:rtl/>
          <w:lang w:eastAsia="en-US"/>
        </w:rPr>
        <w:t xml:space="preserve"> </w:t>
      </w:r>
      <w:proofErr w:type="spellStart"/>
      <w:r w:rsidRPr="006552DA">
        <w:rPr>
          <w:rFonts w:ascii="David" w:eastAsia="Calibri" w:hAnsi="David" w:hint="cs"/>
          <w:b/>
          <w:bCs/>
          <w:sz w:val="28"/>
          <w:szCs w:val="28"/>
          <w:u w:val="single"/>
          <w:rtl/>
          <w:lang w:eastAsia="en-US"/>
        </w:rPr>
        <w:t>עיוורו</w:t>
      </w:r>
      <w:r w:rsidR="00851C77" w:rsidRPr="006552DA">
        <w:rPr>
          <w:rFonts w:ascii="David" w:eastAsia="Calibri" w:hAnsi="David" w:hint="cs"/>
          <w:b/>
          <w:bCs/>
          <w:sz w:val="28"/>
          <w:szCs w:val="28"/>
          <w:u w:val="single"/>
          <w:rtl/>
          <w:lang w:eastAsia="en-US"/>
        </w:rPr>
        <w:t>ון</w:t>
      </w:r>
      <w:proofErr w:type="spellEnd"/>
      <w:r w:rsidR="001B6FBD" w:rsidRPr="006552DA">
        <w:rPr>
          <w:rFonts w:ascii="David" w:eastAsia="Calibri" w:hAnsi="David" w:hint="cs"/>
          <w:b/>
          <w:bCs/>
          <w:sz w:val="28"/>
          <w:szCs w:val="28"/>
          <w:u w:val="single"/>
          <w:rtl/>
          <w:lang w:eastAsia="en-US"/>
        </w:rPr>
        <w:t xml:space="preserve"> </w:t>
      </w:r>
      <w:r w:rsidR="00851C77" w:rsidRPr="006552DA">
        <w:rPr>
          <w:rFonts w:ascii="David" w:eastAsia="Calibri" w:hAnsi="David" w:hint="cs"/>
          <w:b/>
          <w:bCs/>
          <w:sz w:val="28"/>
          <w:szCs w:val="28"/>
          <w:u w:val="single"/>
          <w:rtl/>
          <w:lang w:eastAsia="en-US"/>
        </w:rPr>
        <w:t>או</w:t>
      </w:r>
      <w:r w:rsidR="001B6FBD" w:rsidRPr="006552DA">
        <w:rPr>
          <w:rFonts w:ascii="David" w:eastAsia="Calibri" w:hAnsi="David" w:hint="cs"/>
          <w:b/>
          <w:bCs/>
          <w:sz w:val="28"/>
          <w:szCs w:val="28"/>
          <w:u w:val="single"/>
          <w:rtl/>
          <w:lang w:eastAsia="en-US"/>
        </w:rPr>
        <w:t xml:space="preserve"> </w:t>
      </w:r>
      <w:r w:rsidR="00851C77" w:rsidRPr="006552DA">
        <w:rPr>
          <w:rFonts w:ascii="David" w:eastAsia="Calibri" w:hAnsi="David" w:hint="cs"/>
          <w:b/>
          <w:bCs/>
          <w:sz w:val="28"/>
          <w:szCs w:val="28"/>
          <w:u w:val="single"/>
          <w:rtl/>
          <w:lang w:eastAsia="en-US"/>
        </w:rPr>
        <w:t>לקות</w:t>
      </w:r>
      <w:r w:rsidR="001B6FBD" w:rsidRPr="006552DA">
        <w:rPr>
          <w:rFonts w:ascii="David" w:eastAsia="Calibri" w:hAnsi="David" w:hint="cs"/>
          <w:b/>
          <w:bCs/>
          <w:sz w:val="28"/>
          <w:szCs w:val="28"/>
          <w:u w:val="single"/>
          <w:rtl/>
          <w:lang w:eastAsia="en-US"/>
        </w:rPr>
        <w:t xml:space="preserve"> </w:t>
      </w:r>
      <w:r w:rsidR="00851C77" w:rsidRPr="006552DA">
        <w:rPr>
          <w:rFonts w:ascii="David" w:eastAsia="Calibri" w:hAnsi="David" w:hint="cs"/>
          <w:b/>
          <w:bCs/>
          <w:sz w:val="28"/>
          <w:szCs w:val="28"/>
          <w:u w:val="single"/>
          <w:rtl/>
          <w:lang w:eastAsia="en-US"/>
        </w:rPr>
        <w:t>ראייה</w:t>
      </w:r>
      <w:bookmarkEnd w:id="2"/>
      <w:bookmarkEnd w:id="3"/>
      <w:bookmarkEnd w:id="4"/>
    </w:p>
    <w:p w14:paraId="11F28352" w14:textId="77777777" w:rsidR="00F701E8" w:rsidRPr="006552DA" w:rsidRDefault="00F701E8" w:rsidP="00F701E8">
      <w:pPr>
        <w:jc w:val="center"/>
        <w:rPr>
          <w:rFonts w:ascii="David" w:eastAsia="Calibri" w:hAnsi="David"/>
          <w:b/>
          <w:bCs/>
          <w:sz w:val="28"/>
          <w:szCs w:val="28"/>
          <w:u w:val="single"/>
          <w:rtl/>
          <w:lang w:eastAsia="en-US"/>
        </w:rPr>
      </w:pPr>
    </w:p>
    <w:p w14:paraId="1FA4ADBE" w14:textId="77777777" w:rsidR="00276BE9" w:rsidRPr="006552DA" w:rsidRDefault="00276BE9" w:rsidP="00851C77">
      <w:pPr>
        <w:rPr>
          <w:rFonts w:ascii="David" w:eastAsia="Calibri" w:hAnsi="David"/>
          <w:b/>
          <w:bCs/>
          <w:sz w:val="28"/>
          <w:szCs w:val="28"/>
          <w:u w:val="single"/>
          <w:rtl/>
          <w:lang w:eastAsia="en-US"/>
        </w:rPr>
      </w:pPr>
      <w:r w:rsidRPr="006552DA">
        <w:rPr>
          <w:rFonts w:ascii="David" w:hAnsi="David"/>
          <w:rtl/>
        </w:rPr>
        <w:t>משרד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הרווחה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והשירותים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החברתיים</w:t>
      </w:r>
      <w:r w:rsidR="001B6FBD" w:rsidRPr="006552DA">
        <w:rPr>
          <w:rFonts w:ascii="David" w:hAnsi="David"/>
          <w:rtl/>
        </w:rPr>
        <w:t xml:space="preserve">, </w:t>
      </w:r>
      <w:bookmarkStart w:id="5" w:name="שם_היחידה_המקצועית_מקוצר"/>
      <w:bookmarkStart w:id="6" w:name="שם_היחידה_המקצועית"/>
      <w:r w:rsidR="00F701E8" w:rsidRPr="006552DA">
        <w:rPr>
          <w:rFonts w:ascii="David" w:hAnsi="David" w:hint="cs"/>
          <w:rtl/>
        </w:rPr>
        <w:t>השירות</w:t>
      </w:r>
      <w:bookmarkEnd w:id="5"/>
      <w:r w:rsidR="001B6FBD" w:rsidRPr="006552DA">
        <w:rPr>
          <w:rFonts w:ascii="David" w:hAnsi="David" w:hint="cs"/>
          <w:rtl/>
        </w:rPr>
        <w:t xml:space="preserve"> </w:t>
      </w:r>
      <w:r w:rsidR="00F701E8" w:rsidRPr="006552DA">
        <w:rPr>
          <w:rFonts w:ascii="David" w:hAnsi="David" w:hint="cs"/>
          <w:rtl/>
        </w:rPr>
        <w:t>לעיוור</w:t>
      </w:r>
      <w:bookmarkEnd w:id="6"/>
      <w:r w:rsidR="001B6FBD" w:rsidRPr="006552DA">
        <w:rPr>
          <w:rFonts w:ascii="David" w:hAnsi="David"/>
          <w:rtl/>
        </w:rPr>
        <w:t xml:space="preserve">, </w:t>
      </w:r>
      <w:r w:rsidRPr="006552DA">
        <w:rPr>
          <w:rFonts w:ascii="David" w:hAnsi="David"/>
          <w:rtl/>
        </w:rPr>
        <w:t>מזמין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בזאת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תאגידים</w:t>
      </w:r>
      <w:r w:rsidR="001B6FBD" w:rsidRPr="006552DA">
        <w:rPr>
          <w:rFonts w:ascii="David" w:hAnsi="David"/>
          <w:rtl/>
        </w:rPr>
        <w:t xml:space="preserve">, </w:t>
      </w:r>
      <w:r w:rsidRPr="006552DA">
        <w:rPr>
          <w:rFonts w:ascii="David" w:hAnsi="David"/>
          <w:rtl/>
        </w:rPr>
        <w:t>עמותות</w:t>
      </w:r>
      <w:r w:rsidR="001B6FBD" w:rsidRPr="006552DA">
        <w:rPr>
          <w:rFonts w:ascii="David" w:hAnsi="David" w:hint="cs"/>
          <w:rtl/>
        </w:rPr>
        <w:t xml:space="preserve">, </w:t>
      </w:r>
      <w:r w:rsidRPr="006552DA">
        <w:rPr>
          <w:rFonts w:ascii="David" w:hAnsi="David"/>
          <w:rtl/>
        </w:rPr>
        <w:t>ארגונים</w:t>
      </w:r>
      <w:r w:rsidR="001B6FBD" w:rsidRPr="006552DA">
        <w:rPr>
          <w:rFonts w:ascii="David" w:hAnsi="David" w:hint="cs"/>
          <w:rtl/>
        </w:rPr>
        <w:t xml:space="preserve"> </w:t>
      </w:r>
      <w:r w:rsidR="00851C77" w:rsidRPr="006552DA">
        <w:rPr>
          <w:rFonts w:ascii="David" w:hAnsi="David" w:hint="cs"/>
          <w:rtl/>
        </w:rPr>
        <w:t>או</w:t>
      </w:r>
      <w:r w:rsidR="001B6FBD" w:rsidRPr="006552DA">
        <w:rPr>
          <w:rFonts w:ascii="David" w:hAnsi="David" w:hint="cs"/>
          <w:rtl/>
        </w:rPr>
        <w:t xml:space="preserve"> </w:t>
      </w:r>
      <w:r w:rsidR="00851C77" w:rsidRPr="006552DA">
        <w:rPr>
          <w:rFonts w:ascii="David" w:hAnsi="David" w:hint="cs"/>
          <w:rtl/>
        </w:rPr>
        <w:t>ואנשים</w:t>
      </w:r>
      <w:r w:rsidR="001B6FBD" w:rsidRPr="006552DA">
        <w:rPr>
          <w:rFonts w:ascii="David" w:hAnsi="David" w:hint="cs"/>
          <w:rtl/>
        </w:rPr>
        <w:t xml:space="preserve"> </w:t>
      </w:r>
      <w:r w:rsidR="00851C77" w:rsidRPr="006552DA">
        <w:rPr>
          <w:rFonts w:ascii="David" w:hAnsi="David" w:hint="cs"/>
          <w:rtl/>
        </w:rPr>
        <w:t>פרטיים</w:t>
      </w:r>
      <w:r w:rsidR="001B6FBD" w:rsidRPr="006552DA">
        <w:rPr>
          <w:rFonts w:ascii="David" w:hAnsi="David" w:hint="cs"/>
          <w:rtl/>
        </w:rPr>
        <w:t xml:space="preserve"> </w:t>
      </w:r>
      <w:r w:rsidR="009437D8" w:rsidRPr="006552DA">
        <w:rPr>
          <w:rFonts w:ascii="David" w:hAnsi="David" w:hint="cs"/>
          <w:rtl/>
        </w:rPr>
        <w:t>בעלי</w:t>
      </w:r>
      <w:r w:rsidR="001B6FBD" w:rsidRPr="006552DA">
        <w:rPr>
          <w:rFonts w:ascii="David" w:hAnsi="David" w:hint="cs"/>
          <w:rtl/>
        </w:rPr>
        <w:t xml:space="preserve"> </w:t>
      </w:r>
      <w:r w:rsidR="009437D8" w:rsidRPr="006552DA">
        <w:rPr>
          <w:rFonts w:ascii="David" w:hAnsi="David" w:hint="cs"/>
          <w:rtl/>
        </w:rPr>
        <w:t>ידע</w:t>
      </w:r>
      <w:r w:rsidR="001B6FBD" w:rsidRPr="006552DA">
        <w:rPr>
          <w:rFonts w:ascii="David" w:hAnsi="David" w:hint="cs"/>
          <w:rtl/>
        </w:rPr>
        <w:t xml:space="preserve"> </w:t>
      </w:r>
      <w:r w:rsidR="00F701E8" w:rsidRPr="006552DA">
        <w:rPr>
          <w:rFonts w:ascii="David" w:hAnsi="David" w:hint="cs"/>
          <w:rtl/>
        </w:rPr>
        <w:t>בנושא</w:t>
      </w:r>
      <w:r w:rsidR="001B6FBD" w:rsidRPr="006552DA">
        <w:rPr>
          <w:rFonts w:ascii="David" w:hAnsi="David" w:hint="cs"/>
          <w:rtl/>
        </w:rPr>
        <w:t xml:space="preserve"> </w:t>
      </w:r>
      <w:r w:rsidR="00100D6C" w:rsidRPr="006552DA">
        <w:rPr>
          <w:rFonts w:ascii="David" w:hAnsi="David"/>
          <w:b/>
          <w:bCs/>
          <w:rtl/>
        </w:rPr>
        <w:fldChar w:fldCharType="begin"/>
      </w:r>
      <w:r w:rsidR="00100D6C" w:rsidRPr="006552DA">
        <w:rPr>
          <w:rFonts w:ascii="David" w:hAnsi="David"/>
          <w:b/>
          <w:bCs/>
          <w:rtl/>
        </w:rPr>
        <w:instrText xml:space="preserve"> </w:instrText>
      </w:r>
      <w:r w:rsidR="00100D6C" w:rsidRPr="006552DA">
        <w:rPr>
          <w:rFonts w:ascii="David" w:hAnsi="David" w:hint="cs"/>
          <w:b/>
          <w:bCs/>
        </w:rPr>
        <w:instrText>REF</w:instrText>
      </w:r>
      <w:r w:rsidR="00851C77" w:rsidRPr="006552DA">
        <w:rPr>
          <w:rFonts w:ascii="David" w:hAnsi="David" w:hint="cs"/>
          <w:b/>
          <w:bCs/>
          <w:rtl/>
        </w:rPr>
        <w:instrText xml:space="preserve"> שם_המכרז</w:instrText>
      </w:r>
      <w:r w:rsidR="00100D6C" w:rsidRPr="006552DA">
        <w:rPr>
          <w:rFonts w:ascii="David" w:hAnsi="David" w:hint="cs"/>
          <w:b/>
          <w:bCs/>
          <w:rtl/>
        </w:rPr>
        <w:instrText xml:space="preserve"> \</w:instrText>
      </w:r>
      <w:r w:rsidR="00100D6C" w:rsidRPr="006552DA">
        <w:rPr>
          <w:rFonts w:ascii="David" w:hAnsi="David" w:hint="cs"/>
          <w:b/>
          <w:bCs/>
        </w:rPr>
        <w:instrText>h</w:instrText>
      </w:r>
      <w:r w:rsidR="00100D6C" w:rsidRPr="006552DA">
        <w:rPr>
          <w:rFonts w:ascii="David" w:hAnsi="David"/>
          <w:b/>
          <w:bCs/>
          <w:rtl/>
        </w:rPr>
        <w:instrText xml:space="preserve">  \* </w:instrText>
      </w:r>
      <w:r w:rsidR="00100D6C" w:rsidRPr="006552DA">
        <w:rPr>
          <w:rFonts w:ascii="David" w:hAnsi="David"/>
          <w:b/>
          <w:bCs/>
        </w:rPr>
        <w:instrText>MERGEFORMAT</w:instrText>
      </w:r>
      <w:r w:rsidR="00100D6C" w:rsidRPr="006552DA">
        <w:rPr>
          <w:rFonts w:ascii="David" w:hAnsi="David"/>
          <w:b/>
          <w:bCs/>
          <w:rtl/>
        </w:rPr>
        <w:instrText xml:space="preserve"> </w:instrText>
      </w:r>
      <w:r w:rsidR="00100D6C" w:rsidRPr="006552DA">
        <w:rPr>
          <w:rFonts w:ascii="David" w:hAnsi="David"/>
          <w:b/>
          <w:bCs/>
          <w:rtl/>
        </w:rPr>
      </w:r>
      <w:r w:rsidR="00100D6C" w:rsidRPr="006552DA">
        <w:rPr>
          <w:rFonts w:ascii="David" w:hAnsi="David"/>
          <w:b/>
          <w:bCs/>
          <w:rtl/>
        </w:rPr>
        <w:fldChar w:fldCharType="separate"/>
      </w:r>
      <w:r w:rsidR="00BE1934" w:rsidRPr="00BE1934">
        <w:rPr>
          <w:rFonts w:ascii="David" w:hAnsi="David" w:hint="cs"/>
          <w:b/>
          <w:bCs/>
          <w:rtl/>
        </w:rPr>
        <w:t xml:space="preserve">ציוד ואביזרי עזר לאנשים עם </w:t>
      </w:r>
      <w:proofErr w:type="spellStart"/>
      <w:r w:rsidR="00BE1934" w:rsidRPr="00BE1934">
        <w:rPr>
          <w:rFonts w:ascii="David" w:hAnsi="David" w:hint="cs"/>
          <w:b/>
          <w:bCs/>
          <w:rtl/>
        </w:rPr>
        <w:t>עיוורוון</w:t>
      </w:r>
      <w:proofErr w:type="spellEnd"/>
      <w:r w:rsidR="00BE1934" w:rsidRPr="00BE1934">
        <w:rPr>
          <w:rFonts w:ascii="David" w:eastAsia="Calibri" w:hAnsi="David" w:hint="cs"/>
          <w:b/>
          <w:bCs/>
          <w:rtl/>
          <w:lang w:eastAsia="en-US"/>
        </w:rPr>
        <w:t xml:space="preserve"> או לקות ראייה</w:t>
      </w:r>
      <w:r w:rsidR="00100D6C" w:rsidRPr="006552DA">
        <w:rPr>
          <w:rFonts w:ascii="David" w:hAnsi="David"/>
          <w:b/>
          <w:bCs/>
          <w:rtl/>
        </w:rPr>
        <w:fldChar w:fldCharType="end"/>
      </w:r>
      <w:r w:rsidR="001B6FBD" w:rsidRPr="006552DA">
        <w:rPr>
          <w:rFonts w:ascii="David" w:hAnsi="David" w:hint="cs"/>
          <w:rtl/>
        </w:rPr>
        <w:t xml:space="preserve"> </w:t>
      </w:r>
      <w:r w:rsidR="00851C77" w:rsidRPr="006552DA">
        <w:rPr>
          <w:rFonts w:ascii="David" w:hAnsi="David"/>
          <w:rtl/>
        </w:rPr>
        <w:t>ואשר</w:t>
      </w:r>
      <w:r w:rsidR="001B6FBD" w:rsidRPr="006552DA">
        <w:rPr>
          <w:rFonts w:ascii="David" w:hAnsi="David"/>
          <w:rtl/>
        </w:rPr>
        <w:t xml:space="preserve"> </w:t>
      </w:r>
      <w:r w:rsidR="00851C77" w:rsidRPr="006552DA">
        <w:rPr>
          <w:rFonts w:ascii="David" w:hAnsi="David"/>
          <w:rtl/>
        </w:rPr>
        <w:t>רואים</w:t>
      </w:r>
      <w:r w:rsidR="001B6FBD" w:rsidRPr="006552DA">
        <w:rPr>
          <w:rFonts w:ascii="David" w:hAnsi="David"/>
          <w:rtl/>
        </w:rPr>
        <w:t xml:space="preserve"> </w:t>
      </w:r>
      <w:r w:rsidR="00851C77" w:rsidRPr="006552DA">
        <w:rPr>
          <w:rFonts w:ascii="David" w:hAnsi="David"/>
          <w:rtl/>
        </w:rPr>
        <w:t>עצמם</w:t>
      </w:r>
      <w:r w:rsidR="001B6FBD" w:rsidRPr="006552DA">
        <w:rPr>
          <w:rFonts w:ascii="David" w:hAnsi="David"/>
          <w:rtl/>
        </w:rPr>
        <w:t xml:space="preserve"> </w:t>
      </w:r>
      <w:r w:rsidR="00851C77" w:rsidRPr="006552DA">
        <w:rPr>
          <w:rFonts w:ascii="David" w:hAnsi="David"/>
          <w:rtl/>
        </w:rPr>
        <w:t>כספקים</w:t>
      </w:r>
      <w:r w:rsidR="001B6FBD" w:rsidRPr="006552DA">
        <w:rPr>
          <w:rFonts w:ascii="David" w:hAnsi="David"/>
          <w:rtl/>
        </w:rPr>
        <w:t xml:space="preserve"> </w:t>
      </w:r>
      <w:r w:rsidR="00851C77" w:rsidRPr="006552DA">
        <w:rPr>
          <w:rFonts w:ascii="David" w:hAnsi="David"/>
          <w:rtl/>
        </w:rPr>
        <w:t>פוטנציאליים</w:t>
      </w:r>
      <w:r w:rsidR="001B6FBD" w:rsidRPr="006552DA">
        <w:rPr>
          <w:rFonts w:ascii="David" w:hAnsi="David"/>
          <w:rtl/>
        </w:rPr>
        <w:t xml:space="preserve"> </w:t>
      </w:r>
      <w:r w:rsidR="00851C77" w:rsidRPr="006552DA">
        <w:rPr>
          <w:rFonts w:ascii="David" w:hAnsi="David"/>
          <w:rtl/>
        </w:rPr>
        <w:t>בתחום</w:t>
      </w:r>
      <w:r w:rsidR="001B6FBD" w:rsidRPr="006552DA">
        <w:rPr>
          <w:rFonts w:ascii="David" w:hAnsi="David" w:hint="cs"/>
          <w:rtl/>
        </w:rPr>
        <w:t xml:space="preserve"> </w:t>
      </w:r>
      <w:r w:rsidR="00D8552E" w:rsidRPr="006552DA">
        <w:rPr>
          <w:rFonts w:ascii="David" w:hAnsi="David" w:hint="cs"/>
          <w:rtl/>
        </w:rPr>
        <w:t>(</w:t>
      </w:r>
      <w:r w:rsidR="00851C77" w:rsidRPr="006552DA">
        <w:rPr>
          <w:rFonts w:ascii="David" w:hAnsi="David" w:hint="cs"/>
          <w:rtl/>
        </w:rPr>
        <w:t>להלן:</w:t>
      </w:r>
      <w:r w:rsidR="001B6FBD" w:rsidRPr="006552DA">
        <w:rPr>
          <w:rFonts w:ascii="David" w:hAnsi="David" w:hint="cs"/>
          <w:rtl/>
        </w:rPr>
        <w:t xml:space="preserve"> </w:t>
      </w:r>
      <w:r w:rsidR="00D8552E" w:rsidRPr="006552DA">
        <w:rPr>
          <w:rFonts w:ascii="David" w:hAnsi="David" w:hint="cs"/>
          <w:rtl/>
        </w:rPr>
        <w:t>"</w:t>
      </w:r>
      <w:r w:rsidR="00D8552E" w:rsidRPr="006552DA">
        <w:rPr>
          <w:rFonts w:ascii="David" w:hAnsi="David" w:hint="cs"/>
          <w:b/>
          <w:bCs/>
          <w:rtl/>
        </w:rPr>
        <w:t>המציעים</w:t>
      </w:r>
      <w:r w:rsidR="00D8552E" w:rsidRPr="006552DA">
        <w:rPr>
          <w:rFonts w:ascii="David" w:hAnsi="David" w:hint="cs"/>
          <w:rtl/>
        </w:rPr>
        <w:t>")</w:t>
      </w:r>
      <w:r w:rsidR="001B6FBD" w:rsidRPr="006552DA">
        <w:rPr>
          <w:rFonts w:ascii="David" w:hAnsi="David"/>
          <w:rtl/>
        </w:rPr>
        <w:t xml:space="preserve">, </w:t>
      </w:r>
      <w:r w:rsidRPr="006552DA">
        <w:rPr>
          <w:rFonts w:ascii="David" w:hAnsi="David"/>
          <w:rtl/>
        </w:rPr>
        <w:t>למסור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לו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מידע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בדבר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מומחיותם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וניסיונם</w:t>
      </w:r>
      <w:r w:rsidR="001B6FBD" w:rsidRPr="006552DA">
        <w:rPr>
          <w:rFonts w:ascii="David" w:hAnsi="David"/>
          <w:rtl/>
        </w:rPr>
        <w:t xml:space="preserve"> </w:t>
      </w:r>
      <w:r w:rsidR="00100D6C" w:rsidRPr="006552DA">
        <w:rPr>
          <w:rFonts w:ascii="David" w:hAnsi="David" w:hint="cs"/>
          <w:rtl/>
        </w:rPr>
        <w:t>בנושא</w:t>
      </w:r>
      <w:r w:rsidR="001B6FBD" w:rsidRPr="006552DA">
        <w:rPr>
          <w:rFonts w:ascii="David" w:hAnsi="David" w:hint="cs"/>
          <w:rtl/>
        </w:rPr>
        <w:t xml:space="preserve"> </w:t>
      </w:r>
      <w:bookmarkStart w:id="7" w:name="פירוט_שירותים_נדרשים"/>
      <w:r w:rsidR="00100D6C" w:rsidRPr="006552DA">
        <w:rPr>
          <w:rFonts w:ascii="David" w:hAnsi="David" w:hint="cs"/>
          <w:rtl/>
        </w:rPr>
        <w:t>לרבות</w:t>
      </w:r>
      <w:r w:rsidR="001B6FBD" w:rsidRPr="006552DA">
        <w:rPr>
          <w:rFonts w:ascii="David" w:hAnsi="David" w:hint="cs"/>
          <w:rtl/>
        </w:rPr>
        <w:t xml:space="preserve"> </w:t>
      </w:r>
      <w:r w:rsidR="00100D6C" w:rsidRPr="006552DA">
        <w:rPr>
          <w:rFonts w:ascii="David" w:hAnsi="David" w:hint="cs"/>
          <w:rtl/>
        </w:rPr>
        <w:t>בניית</w:t>
      </w:r>
      <w:r w:rsidR="001B6FBD" w:rsidRPr="006552DA">
        <w:rPr>
          <w:rFonts w:ascii="David" w:hAnsi="David" w:hint="cs"/>
          <w:rtl/>
        </w:rPr>
        <w:t xml:space="preserve"> </w:t>
      </w:r>
      <w:r w:rsidR="00100D6C" w:rsidRPr="006552DA">
        <w:rPr>
          <w:rFonts w:ascii="David" w:hAnsi="David" w:hint="cs"/>
          <w:rtl/>
        </w:rPr>
        <w:t>מפרטים</w:t>
      </w:r>
      <w:r w:rsidR="001B6FBD" w:rsidRPr="006552DA">
        <w:rPr>
          <w:rFonts w:ascii="David" w:hAnsi="David" w:hint="cs"/>
          <w:rtl/>
        </w:rPr>
        <w:t xml:space="preserve"> </w:t>
      </w:r>
      <w:r w:rsidR="00100D6C" w:rsidRPr="006552DA">
        <w:rPr>
          <w:rFonts w:ascii="David" w:hAnsi="David" w:hint="cs"/>
          <w:rtl/>
        </w:rPr>
        <w:t>טכניים</w:t>
      </w:r>
      <w:r w:rsidR="001B6FBD" w:rsidRPr="006552DA">
        <w:rPr>
          <w:rFonts w:ascii="David" w:hAnsi="David" w:hint="cs"/>
          <w:rtl/>
        </w:rPr>
        <w:t xml:space="preserve">, </w:t>
      </w:r>
      <w:r w:rsidR="00100D6C" w:rsidRPr="006552DA">
        <w:rPr>
          <w:rFonts w:ascii="David" w:hAnsi="David" w:hint="cs"/>
          <w:rtl/>
        </w:rPr>
        <w:t>תקינה</w:t>
      </w:r>
      <w:r w:rsidR="001B6FBD" w:rsidRPr="006552DA">
        <w:rPr>
          <w:rFonts w:ascii="David" w:hAnsi="David" w:hint="cs"/>
          <w:rtl/>
        </w:rPr>
        <w:t xml:space="preserve"> </w:t>
      </w:r>
      <w:r w:rsidR="00100D6C" w:rsidRPr="006552DA">
        <w:rPr>
          <w:rFonts w:ascii="David" w:hAnsi="David" w:hint="cs"/>
          <w:rtl/>
        </w:rPr>
        <w:t>ואישורים</w:t>
      </w:r>
      <w:r w:rsidR="001B6FBD" w:rsidRPr="006552DA">
        <w:rPr>
          <w:rFonts w:ascii="David" w:hAnsi="David" w:hint="cs"/>
          <w:rtl/>
        </w:rPr>
        <w:t xml:space="preserve"> </w:t>
      </w:r>
      <w:r w:rsidR="00100D6C" w:rsidRPr="006552DA">
        <w:rPr>
          <w:rFonts w:ascii="David" w:hAnsi="David" w:hint="cs"/>
          <w:rtl/>
        </w:rPr>
        <w:t>רלוונטיים</w:t>
      </w:r>
      <w:r w:rsidR="001B6FBD" w:rsidRPr="006552DA">
        <w:rPr>
          <w:rFonts w:ascii="David" w:hAnsi="David" w:hint="cs"/>
          <w:rtl/>
        </w:rPr>
        <w:t xml:space="preserve">, </w:t>
      </w:r>
      <w:r w:rsidR="00100D6C" w:rsidRPr="006552DA">
        <w:rPr>
          <w:rFonts w:ascii="David" w:hAnsi="David" w:hint="cs"/>
          <w:rtl/>
        </w:rPr>
        <w:t>מחירים</w:t>
      </w:r>
      <w:r w:rsidR="001B6FBD" w:rsidRPr="006552DA">
        <w:rPr>
          <w:rFonts w:ascii="David" w:hAnsi="David" w:hint="cs"/>
          <w:rtl/>
        </w:rPr>
        <w:t xml:space="preserve"> </w:t>
      </w:r>
      <w:r w:rsidR="00100D6C" w:rsidRPr="006552DA">
        <w:rPr>
          <w:rFonts w:ascii="David" w:hAnsi="David" w:hint="cs"/>
          <w:rtl/>
        </w:rPr>
        <w:t>מנגנוני</w:t>
      </w:r>
      <w:r w:rsidR="001B6FBD" w:rsidRPr="006552DA">
        <w:rPr>
          <w:rFonts w:ascii="David" w:hAnsi="David" w:hint="cs"/>
          <w:rtl/>
        </w:rPr>
        <w:t xml:space="preserve"> </w:t>
      </w:r>
      <w:r w:rsidR="00100D6C" w:rsidRPr="006552DA">
        <w:rPr>
          <w:rFonts w:ascii="David" w:hAnsi="David" w:hint="cs"/>
          <w:rtl/>
        </w:rPr>
        <w:t>השמשה</w:t>
      </w:r>
      <w:r w:rsidR="001B6FBD" w:rsidRPr="006552DA">
        <w:rPr>
          <w:rFonts w:ascii="David" w:hAnsi="David" w:hint="cs"/>
          <w:rtl/>
        </w:rPr>
        <w:t xml:space="preserve"> </w:t>
      </w:r>
      <w:r w:rsidR="00100D6C" w:rsidRPr="006552DA">
        <w:rPr>
          <w:rFonts w:ascii="David" w:hAnsi="David" w:hint="cs"/>
          <w:rtl/>
        </w:rPr>
        <w:t>וירידת</w:t>
      </w:r>
      <w:r w:rsidR="001B6FBD" w:rsidRPr="006552DA">
        <w:rPr>
          <w:rFonts w:ascii="David" w:hAnsi="David" w:hint="cs"/>
          <w:rtl/>
        </w:rPr>
        <w:t xml:space="preserve"> </w:t>
      </w:r>
      <w:r w:rsidR="00100D6C" w:rsidRPr="006552DA">
        <w:rPr>
          <w:rFonts w:ascii="David" w:hAnsi="David" w:hint="cs"/>
          <w:rtl/>
        </w:rPr>
        <w:t>ערך</w:t>
      </w:r>
      <w:bookmarkEnd w:id="7"/>
      <w:r w:rsidR="001B6FBD" w:rsidRPr="006552DA">
        <w:rPr>
          <w:rFonts w:ascii="David" w:hAnsi="David"/>
          <w:rtl/>
        </w:rPr>
        <w:t xml:space="preserve">, </w:t>
      </w:r>
      <w:r w:rsidR="00075ABF" w:rsidRPr="006552DA">
        <w:rPr>
          <w:rFonts w:ascii="David" w:hAnsi="David"/>
          <w:rtl/>
        </w:rPr>
        <w:t>כמפורט</w:t>
      </w:r>
      <w:r w:rsidR="001B6FBD" w:rsidRPr="006552DA">
        <w:rPr>
          <w:rFonts w:ascii="David" w:hAnsi="David"/>
          <w:rtl/>
        </w:rPr>
        <w:t xml:space="preserve"> </w:t>
      </w:r>
      <w:r w:rsidR="00075ABF" w:rsidRPr="006552DA">
        <w:rPr>
          <w:rFonts w:ascii="David" w:hAnsi="David"/>
          <w:rtl/>
        </w:rPr>
        <w:t>להלן:</w:t>
      </w:r>
    </w:p>
    <w:p w14:paraId="0BAA1A68" w14:textId="77777777" w:rsidR="00276BE9" w:rsidRPr="006552DA" w:rsidRDefault="00276BE9" w:rsidP="00855A2C">
      <w:pPr>
        <w:rPr>
          <w:rFonts w:ascii="David" w:eastAsia="Calibri" w:hAnsi="David"/>
          <w:b/>
          <w:bCs/>
          <w:sz w:val="28"/>
          <w:szCs w:val="28"/>
          <w:u w:val="single"/>
          <w:rtl/>
          <w:lang w:eastAsia="en-US"/>
        </w:rPr>
      </w:pPr>
    </w:p>
    <w:p w14:paraId="17C3CD18" w14:textId="77777777" w:rsidR="00075ABF" w:rsidRPr="006552DA" w:rsidRDefault="00075ABF" w:rsidP="00855A2C">
      <w:pPr>
        <w:pStyle w:val="afb"/>
        <w:numPr>
          <w:ilvl w:val="0"/>
          <w:numId w:val="9"/>
        </w:numPr>
        <w:bidi/>
        <w:ind w:left="567" w:hanging="567"/>
        <w:rPr>
          <w:rFonts w:ascii="David" w:eastAsia="Calibri" w:hAnsi="David"/>
          <w:b/>
          <w:bCs/>
          <w:sz w:val="28"/>
          <w:szCs w:val="28"/>
          <w:u w:val="single"/>
          <w:lang w:eastAsia="en-US"/>
        </w:rPr>
      </w:pPr>
      <w:r w:rsidRPr="006552DA">
        <w:rPr>
          <w:rFonts w:ascii="David" w:eastAsia="Calibri" w:hAnsi="David"/>
          <w:b/>
          <w:bCs/>
          <w:sz w:val="28"/>
          <w:szCs w:val="28"/>
          <w:u w:val="single"/>
          <w:rtl/>
          <w:lang w:eastAsia="en-US"/>
        </w:rPr>
        <w:t>לוח</w:t>
      </w:r>
      <w:r w:rsidR="001B6FBD" w:rsidRPr="006552DA">
        <w:rPr>
          <w:rFonts w:ascii="David" w:eastAsia="Calibri" w:hAnsi="David"/>
          <w:b/>
          <w:bCs/>
          <w:sz w:val="28"/>
          <w:szCs w:val="28"/>
          <w:u w:val="single"/>
          <w:rtl/>
          <w:lang w:eastAsia="en-US"/>
        </w:rPr>
        <w:t xml:space="preserve"> </w:t>
      </w:r>
      <w:r w:rsidRPr="006552DA">
        <w:rPr>
          <w:rFonts w:ascii="David" w:eastAsia="Calibri" w:hAnsi="David"/>
          <w:b/>
          <w:bCs/>
          <w:sz w:val="28"/>
          <w:szCs w:val="28"/>
          <w:u w:val="single"/>
          <w:rtl/>
          <w:lang w:eastAsia="en-US"/>
        </w:rPr>
        <w:t>הזמנים</w:t>
      </w:r>
    </w:p>
    <w:tbl>
      <w:tblPr>
        <w:bidiVisual/>
        <w:tblW w:w="8788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309"/>
        <w:gridCol w:w="4479"/>
      </w:tblGrid>
      <w:tr w:rsidR="00075ABF" w:rsidRPr="006552DA" w14:paraId="7302FCD6" w14:textId="77777777" w:rsidTr="00075ABF">
        <w:trPr>
          <w:cantSplit/>
          <w:tblHeader/>
          <w:jc w:val="right"/>
        </w:trPr>
        <w:tc>
          <w:tcPr>
            <w:tcW w:w="4309" w:type="dxa"/>
            <w:shd w:val="pct12" w:color="auto" w:fill="auto"/>
            <w:vAlign w:val="center"/>
          </w:tcPr>
          <w:p w14:paraId="4D9FC5DE" w14:textId="77777777" w:rsidR="00075ABF" w:rsidRPr="006552DA" w:rsidRDefault="00075ABF" w:rsidP="00855A2C">
            <w:pPr>
              <w:spacing w:line="240" w:lineRule="auto"/>
              <w:jc w:val="center"/>
              <w:rPr>
                <w:rFonts w:ascii="David" w:hAnsi="David"/>
                <w:b/>
                <w:bCs/>
                <w:rtl/>
              </w:rPr>
            </w:pPr>
          </w:p>
          <w:p w14:paraId="0576BFAD" w14:textId="77777777" w:rsidR="00075ABF" w:rsidRPr="006552DA" w:rsidRDefault="00075ABF" w:rsidP="00855A2C">
            <w:pPr>
              <w:spacing w:line="240" w:lineRule="auto"/>
              <w:jc w:val="center"/>
              <w:rPr>
                <w:rFonts w:ascii="David" w:hAnsi="David"/>
                <w:b/>
                <w:bCs/>
                <w:rtl/>
              </w:rPr>
            </w:pPr>
            <w:r w:rsidRPr="006552DA">
              <w:rPr>
                <w:rFonts w:ascii="David" w:hAnsi="David"/>
                <w:b/>
                <w:bCs/>
                <w:rtl/>
              </w:rPr>
              <w:t>פעילות</w:t>
            </w:r>
          </w:p>
          <w:p w14:paraId="37A40426" w14:textId="77777777" w:rsidR="00075ABF" w:rsidRPr="006552DA" w:rsidRDefault="00075ABF" w:rsidP="00855A2C">
            <w:pPr>
              <w:spacing w:line="240" w:lineRule="auto"/>
              <w:jc w:val="center"/>
              <w:rPr>
                <w:rFonts w:ascii="David" w:hAnsi="David"/>
                <w:rtl/>
              </w:rPr>
            </w:pPr>
          </w:p>
        </w:tc>
        <w:tc>
          <w:tcPr>
            <w:tcW w:w="4479" w:type="dxa"/>
            <w:shd w:val="pct12" w:color="auto" w:fill="auto"/>
            <w:vAlign w:val="center"/>
          </w:tcPr>
          <w:p w14:paraId="2A3FF767" w14:textId="77777777" w:rsidR="00075ABF" w:rsidRPr="006552DA" w:rsidRDefault="00075ABF" w:rsidP="00855A2C">
            <w:pPr>
              <w:spacing w:line="240" w:lineRule="auto"/>
              <w:jc w:val="center"/>
              <w:rPr>
                <w:rFonts w:ascii="David" w:hAnsi="David"/>
                <w:b/>
                <w:bCs/>
                <w:rtl/>
              </w:rPr>
            </w:pPr>
            <w:r w:rsidRPr="006552DA">
              <w:rPr>
                <w:rFonts w:ascii="David" w:hAnsi="David"/>
                <w:b/>
                <w:bCs/>
                <w:rtl/>
              </w:rPr>
              <w:t>תאריך</w:t>
            </w:r>
          </w:p>
        </w:tc>
      </w:tr>
      <w:tr w:rsidR="00075ABF" w:rsidRPr="006552DA" w14:paraId="4475BCB0" w14:textId="77777777" w:rsidTr="00075ABF">
        <w:trPr>
          <w:cantSplit/>
          <w:jc w:val="right"/>
        </w:trPr>
        <w:tc>
          <w:tcPr>
            <w:tcW w:w="4309" w:type="dxa"/>
          </w:tcPr>
          <w:p w14:paraId="54AA9673" w14:textId="77777777" w:rsidR="00075ABF" w:rsidRPr="006552DA" w:rsidRDefault="00075ABF" w:rsidP="00855A2C">
            <w:pPr>
              <w:spacing w:line="240" w:lineRule="auto"/>
              <w:rPr>
                <w:rFonts w:ascii="David" w:hAnsi="David"/>
                <w:rtl/>
              </w:rPr>
            </w:pPr>
            <w:r w:rsidRPr="006552DA">
              <w:rPr>
                <w:rFonts w:ascii="David" w:hAnsi="David"/>
                <w:rtl/>
              </w:rPr>
              <w:t>המועד</w:t>
            </w:r>
            <w:r w:rsidR="001B6FBD" w:rsidRPr="006552DA">
              <w:rPr>
                <w:rFonts w:ascii="David" w:hAnsi="David"/>
                <w:rtl/>
              </w:rPr>
              <w:t xml:space="preserve"> </w:t>
            </w:r>
            <w:r w:rsidRPr="006552DA">
              <w:rPr>
                <w:rFonts w:ascii="David" w:hAnsi="David"/>
                <w:rtl/>
              </w:rPr>
              <w:t>האחרון</w:t>
            </w:r>
            <w:r w:rsidR="001B6FBD" w:rsidRPr="006552DA">
              <w:rPr>
                <w:rFonts w:ascii="David" w:hAnsi="David"/>
                <w:rtl/>
              </w:rPr>
              <w:t xml:space="preserve"> </w:t>
            </w:r>
            <w:r w:rsidRPr="006552DA">
              <w:rPr>
                <w:rFonts w:ascii="David" w:hAnsi="David"/>
                <w:rtl/>
              </w:rPr>
              <w:t>להעברת</w:t>
            </w:r>
            <w:r w:rsidR="001B6FBD" w:rsidRPr="006552DA">
              <w:rPr>
                <w:rFonts w:ascii="David" w:hAnsi="David"/>
                <w:rtl/>
              </w:rPr>
              <w:t xml:space="preserve"> </w:t>
            </w:r>
            <w:r w:rsidRPr="006552DA">
              <w:rPr>
                <w:rFonts w:ascii="David" w:hAnsi="David"/>
                <w:rtl/>
              </w:rPr>
              <w:t>שאלות</w:t>
            </w:r>
            <w:r w:rsidR="001B6FBD" w:rsidRPr="006552DA">
              <w:rPr>
                <w:rFonts w:ascii="David" w:hAnsi="David"/>
                <w:rtl/>
              </w:rPr>
              <w:t xml:space="preserve"> </w:t>
            </w:r>
            <w:r w:rsidRPr="006552DA">
              <w:rPr>
                <w:rFonts w:ascii="David" w:hAnsi="David"/>
                <w:rtl/>
              </w:rPr>
              <w:t>הבהרה</w:t>
            </w:r>
          </w:p>
        </w:tc>
        <w:tc>
          <w:tcPr>
            <w:tcW w:w="4479" w:type="dxa"/>
          </w:tcPr>
          <w:p w14:paraId="2F5AAB98" w14:textId="673CA215" w:rsidR="00075ABF" w:rsidRPr="006552DA" w:rsidRDefault="00075ABF" w:rsidP="006552DA">
            <w:pPr>
              <w:spacing w:line="240" w:lineRule="auto"/>
              <w:rPr>
                <w:rFonts w:ascii="David" w:hAnsi="David"/>
                <w:b/>
                <w:bCs/>
                <w:rtl/>
              </w:rPr>
            </w:pPr>
            <w:bookmarkStart w:id="8" w:name="העברת_שאלות"/>
            <w:r w:rsidRPr="006552DA">
              <w:rPr>
                <w:rFonts w:ascii="David" w:hAnsi="David"/>
                <w:b/>
                <w:bCs/>
                <w:rtl/>
              </w:rPr>
              <w:t>עד</w:t>
            </w:r>
            <w:r w:rsidR="001B6FBD" w:rsidRPr="006552DA">
              <w:rPr>
                <w:rFonts w:ascii="David" w:hAnsi="David"/>
                <w:b/>
                <w:bCs/>
                <w:rtl/>
              </w:rPr>
              <w:t xml:space="preserve"> </w:t>
            </w:r>
            <w:r w:rsidRPr="006552DA">
              <w:rPr>
                <w:rFonts w:ascii="David" w:hAnsi="David"/>
                <w:b/>
                <w:bCs/>
                <w:rtl/>
              </w:rPr>
              <w:t>ליום</w:t>
            </w:r>
            <w:r w:rsidR="001B6FBD" w:rsidRPr="006552DA">
              <w:rPr>
                <w:rFonts w:ascii="David" w:hAnsi="David"/>
                <w:b/>
                <w:bCs/>
                <w:rtl/>
              </w:rPr>
              <w:t xml:space="preserve"> </w:t>
            </w:r>
            <w:r w:rsidR="006552DA" w:rsidRPr="006552DA">
              <w:rPr>
                <w:rFonts w:ascii="David" w:hAnsi="David"/>
                <w:b/>
                <w:bCs/>
              </w:rPr>
              <w:fldChar w:fldCharType="begin">
                <w:ffData>
                  <w:name w:val="Text1"/>
                  <w:enabled/>
                  <w:calcOnExit w:val="0"/>
                  <w:textInput>
                    <w:default w:val="ה"/>
                  </w:textInput>
                </w:ffData>
              </w:fldChar>
            </w:r>
            <w:bookmarkStart w:id="9" w:name="Text1"/>
            <w:r w:rsidR="006552DA" w:rsidRPr="006552DA">
              <w:rPr>
                <w:rFonts w:ascii="David" w:hAnsi="David"/>
                <w:b/>
                <w:bCs/>
              </w:rPr>
              <w:instrText xml:space="preserve"> FORMTEXT </w:instrText>
            </w:r>
            <w:r w:rsidR="006552DA" w:rsidRPr="006552DA">
              <w:rPr>
                <w:rFonts w:ascii="David" w:hAnsi="David"/>
                <w:b/>
                <w:bCs/>
              </w:rPr>
            </w:r>
            <w:r w:rsidR="006552DA" w:rsidRPr="006552DA">
              <w:rPr>
                <w:rFonts w:ascii="David" w:hAnsi="David"/>
                <w:b/>
                <w:bCs/>
              </w:rPr>
              <w:fldChar w:fldCharType="separate"/>
            </w:r>
            <w:r w:rsidR="00BE1934">
              <w:rPr>
                <w:rFonts w:ascii="David" w:hAnsi="David"/>
                <w:b/>
                <w:bCs/>
                <w:noProof/>
                <w:rtl/>
              </w:rPr>
              <w:t>ה</w:t>
            </w:r>
            <w:r w:rsidR="006552DA" w:rsidRPr="006552DA">
              <w:rPr>
                <w:rFonts w:ascii="David" w:hAnsi="David"/>
                <w:b/>
                <w:bCs/>
              </w:rPr>
              <w:fldChar w:fldCharType="end"/>
            </w:r>
            <w:bookmarkEnd w:id="9"/>
            <w:r w:rsidR="001B6FBD" w:rsidRPr="006552DA">
              <w:rPr>
                <w:rFonts w:ascii="David" w:hAnsi="David"/>
                <w:b/>
                <w:bCs/>
                <w:rtl/>
              </w:rPr>
              <w:t xml:space="preserve">', </w:t>
            </w:r>
            <w:r w:rsidRPr="006552DA">
              <w:rPr>
                <w:rFonts w:ascii="David" w:hAnsi="David"/>
                <w:b/>
                <w:bCs/>
                <w:rtl/>
              </w:rPr>
              <w:t>ה-</w:t>
            </w:r>
            <w:r w:rsidR="006552DA" w:rsidRPr="006552DA">
              <w:rPr>
                <w:rFonts w:ascii="David" w:hAnsi="David"/>
                <w:b/>
                <w:bCs/>
                <w:noProof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18/06/2015"/>
                  </w:textInput>
                </w:ffData>
              </w:fldChar>
            </w:r>
            <w:r w:rsidR="006552DA" w:rsidRPr="006552DA">
              <w:rPr>
                <w:rFonts w:ascii="David" w:hAnsi="David"/>
                <w:b/>
                <w:bCs/>
                <w:noProof/>
              </w:rPr>
              <w:instrText xml:space="preserve"> FORMTEXT </w:instrText>
            </w:r>
            <w:r w:rsidR="006552DA" w:rsidRPr="006552DA">
              <w:rPr>
                <w:rFonts w:ascii="David" w:hAnsi="David"/>
                <w:b/>
                <w:bCs/>
                <w:noProof/>
              </w:rPr>
            </w:r>
            <w:r w:rsidR="006552DA" w:rsidRPr="006552DA">
              <w:rPr>
                <w:rFonts w:ascii="David" w:hAnsi="David"/>
                <w:b/>
                <w:bCs/>
                <w:noProof/>
              </w:rPr>
              <w:fldChar w:fldCharType="separate"/>
            </w:r>
            <w:r w:rsidR="00BE1934">
              <w:rPr>
                <w:rFonts w:ascii="David" w:hAnsi="David"/>
                <w:b/>
                <w:bCs/>
                <w:noProof/>
              </w:rPr>
              <w:t>18/06/2015</w:t>
            </w:r>
            <w:r w:rsidR="006552DA" w:rsidRPr="006552DA">
              <w:rPr>
                <w:rFonts w:ascii="David" w:hAnsi="David"/>
                <w:b/>
                <w:bCs/>
                <w:noProof/>
              </w:rPr>
              <w:fldChar w:fldCharType="end"/>
            </w:r>
            <w:r w:rsidR="001B6FBD" w:rsidRPr="006552DA">
              <w:rPr>
                <w:rFonts w:ascii="David" w:hAnsi="David"/>
                <w:b/>
                <w:bCs/>
                <w:rtl/>
              </w:rPr>
              <w:t xml:space="preserve">, </w:t>
            </w:r>
            <w:r w:rsidR="000C292F" w:rsidRPr="006552DA">
              <w:rPr>
                <w:rFonts w:ascii="David" w:hAnsi="David"/>
                <w:b/>
                <w:bCs/>
                <w:rtl/>
              </w:rPr>
              <w:t>בשעה</w:t>
            </w:r>
            <w:r w:rsidR="001B6FBD" w:rsidRPr="006552DA">
              <w:rPr>
                <w:rFonts w:ascii="David" w:hAnsi="David"/>
                <w:b/>
                <w:bCs/>
                <w:rtl/>
              </w:rPr>
              <w:t xml:space="preserve"> </w:t>
            </w:r>
            <w:r w:rsidR="000C292F" w:rsidRPr="006552DA">
              <w:rPr>
                <w:rFonts w:ascii="David" w:hAnsi="David"/>
                <w:b/>
                <w:bCs/>
                <w:rtl/>
              </w:rPr>
              <w:t>12:00</w:t>
            </w:r>
            <w:bookmarkEnd w:id="8"/>
          </w:p>
        </w:tc>
      </w:tr>
      <w:tr w:rsidR="00075ABF" w:rsidRPr="006552DA" w14:paraId="16789AC5" w14:textId="77777777" w:rsidTr="00075ABF">
        <w:trPr>
          <w:cantSplit/>
          <w:jc w:val="right"/>
        </w:trPr>
        <w:tc>
          <w:tcPr>
            <w:tcW w:w="4309" w:type="dxa"/>
          </w:tcPr>
          <w:p w14:paraId="73D476F0" w14:textId="77777777" w:rsidR="00075ABF" w:rsidRPr="006552DA" w:rsidRDefault="00075ABF" w:rsidP="00855A2C">
            <w:pPr>
              <w:spacing w:line="240" w:lineRule="auto"/>
              <w:rPr>
                <w:rFonts w:ascii="David" w:hAnsi="David"/>
                <w:rtl/>
              </w:rPr>
            </w:pPr>
            <w:r w:rsidRPr="006552DA">
              <w:rPr>
                <w:rFonts w:ascii="David" w:hAnsi="David"/>
                <w:rtl/>
              </w:rPr>
              <w:t>המועד</w:t>
            </w:r>
            <w:r w:rsidR="001B6FBD" w:rsidRPr="006552DA">
              <w:rPr>
                <w:rFonts w:ascii="David" w:hAnsi="David"/>
                <w:rtl/>
              </w:rPr>
              <w:t xml:space="preserve"> </w:t>
            </w:r>
            <w:r w:rsidRPr="006552DA">
              <w:rPr>
                <w:rFonts w:ascii="David" w:hAnsi="David"/>
                <w:rtl/>
              </w:rPr>
              <w:t>האחרון</w:t>
            </w:r>
            <w:r w:rsidR="001B6FBD" w:rsidRPr="006552DA">
              <w:rPr>
                <w:rFonts w:ascii="David" w:hAnsi="David"/>
                <w:rtl/>
              </w:rPr>
              <w:t xml:space="preserve"> </w:t>
            </w:r>
            <w:r w:rsidRPr="006552DA">
              <w:rPr>
                <w:rFonts w:ascii="David" w:hAnsi="David"/>
                <w:rtl/>
              </w:rPr>
              <w:t>למענה</w:t>
            </w:r>
            <w:r w:rsidR="001B6FBD" w:rsidRPr="006552DA">
              <w:rPr>
                <w:rFonts w:ascii="David" w:hAnsi="David"/>
                <w:rtl/>
              </w:rPr>
              <w:t xml:space="preserve"> </w:t>
            </w:r>
            <w:r w:rsidRPr="006552DA">
              <w:rPr>
                <w:rFonts w:ascii="David" w:hAnsi="David"/>
                <w:rtl/>
              </w:rPr>
              <w:t>לשאלות</w:t>
            </w:r>
            <w:r w:rsidR="001B6FBD" w:rsidRPr="006552DA">
              <w:rPr>
                <w:rFonts w:ascii="David" w:hAnsi="David"/>
                <w:rtl/>
              </w:rPr>
              <w:t xml:space="preserve"> </w:t>
            </w:r>
            <w:r w:rsidRPr="006552DA">
              <w:rPr>
                <w:rFonts w:ascii="David" w:hAnsi="David"/>
                <w:rtl/>
              </w:rPr>
              <w:t>ההבהרה</w:t>
            </w:r>
          </w:p>
        </w:tc>
        <w:tc>
          <w:tcPr>
            <w:tcW w:w="4479" w:type="dxa"/>
          </w:tcPr>
          <w:p w14:paraId="38E3CE92" w14:textId="1D8D8569" w:rsidR="00075ABF" w:rsidRPr="006552DA" w:rsidRDefault="00075ABF" w:rsidP="006552DA">
            <w:pPr>
              <w:spacing w:line="240" w:lineRule="auto"/>
              <w:rPr>
                <w:rFonts w:ascii="David" w:hAnsi="David"/>
                <w:b/>
                <w:bCs/>
                <w:rtl/>
              </w:rPr>
            </w:pPr>
            <w:bookmarkStart w:id="10" w:name="תשובות_לשאלות"/>
            <w:r w:rsidRPr="006552DA">
              <w:rPr>
                <w:rFonts w:ascii="David" w:hAnsi="David"/>
                <w:b/>
                <w:bCs/>
                <w:rtl/>
              </w:rPr>
              <w:t>עד</w:t>
            </w:r>
            <w:r w:rsidR="001B6FBD" w:rsidRPr="006552DA">
              <w:rPr>
                <w:rFonts w:ascii="David" w:hAnsi="David"/>
                <w:b/>
                <w:bCs/>
                <w:rtl/>
              </w:rPr>
              <w:t xml:space="preserve"> </w:t>
            </w:r>
            <w:r w:rsidR="000C292F" w:rsidRPr="006552DA">
              <w:rPr>
                <w:rFonts w:ascii="David" w:hAnsi="David"/>
                <w:b/>
                <w:bCs/>
                <w:rtl/>
              </w:rPr>
              <w:t>ליום</w:t>
            </w:r>
            <w:r w:rsidR="001B6FBD" w:rsidRPr="006552DA">
              <w:rPr>
                <w:rFonts w:ascii="David" w:hAnsi="David"/>
                <w:b/>
                <w:bCs/>
                <w:rtl/>
              </w:rPr>
              <w:t xml:space="preserve"> </w:t>
            </w:r>
            <w:r w:rsidR="006552DA" w:rsidRPr="006552DA">
              <w:rPr>
                <w:rFonts w:ascii="David" w:hAnsi="David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ה"/>
                  </w:textInput>
                </w:ffData>
              </w:fldChar>
            </w:r>
            <w:r w:rsidR="006552DA" w:rsidRPr="006552DA">
              <w:rPr>
                <w:rFonts w:ascii="David" w:hAnsi="David"/>
                <w:b/>
                <w:bCs/>
              </w:rPr>
              <w:instrText xml:space="preserve"> FORMTEXT </w:instrText>
            </w:r>
            <w:r w:rsidR="006552DA" w:rsidRPr="006552DA">
              <w:rPr>
                <w:rFonts w:ascii="David" w:hAnsi="David"/>
                <w:b/>
                <w:bCs/>
              </w:rPr>
            </w:r>
            <w:r w:rsidR="006552DA" w:rsidRPr="006552DA">
              <w:rPr>
                <w:rFonts w:ascii="David" w:hAnsi="David"/>
                <w:b/>
                <w:bCs/>
              </w:rPr>
              <w:fldChar w:fldCharType="separate"/>
            </w:r>
            <w:r w:rsidR="00BE1934">
              <w:rPr>
                <w:rFonts w:ascii="David" w:hAnsi="David"/>
                <w:b/>
                <w:bCs/>
                <w:noProof/>
                <w:rtl/>
              </w:rPr>
              <w:t>ה</w:t>
            </w:r>
            <w:r w:rsidR="006552DA" w:rsidRPr="006552DA">
              <w:rPr>
                <w:rFonts w:ascii="David" w:hAnsi="David"/>
                <w:b/>
                <w:bCs/>
              </w:rPr>
              <w:fldChar w:fldCharType="end"/>
            </w:r>
            <w:r w:rsidR="001B6FBD" w:rsidRPr="006552DA">
              <w:rPr>
                <w:rFonts w:ascii="David" w:hAnsi="David"/>
                <w:b/>
                <w:bCs/>
                <w:rtl/>
              </w:rPr>
              <w:t xml:space="preserve">', </w:t>
            </w:r>
            <w:r w:rsidR="000C292F" w:rsidRPr="006552DA">
              <w:rPr>
                <w:rFonts w:ascii="David" w:hAnsi="David"/>
                <w:b/>
                <w:bCs/>
                <w:rtl/>
              </w:rPr>
              <w:t>ה-</w:t>
            </w:r>
            <w:r w:rsidR="006552DA" w:rsidRPr="006552DA">
              <w:rPr>
                <w:rFonts w:ascii="David" w:hAnsi="David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02/07/2015"/>
                  </w:textInput>
                </w:ffData>
              </w:fldChar>
            </w:r>
            <w:r w:rsidR="006552DA" w:rsidRPr="006552DA">
              <w:rPr>
                <w:rFonts w:ascii="David" w:hAnsi="David"/>
                <w:b/>
                <w:bCs/>
              </w:rPr>
              <w:instrText xml:space="preserve"> FORMTEXT </w:instrText>
            </w:r>
            <w:r w:rsidR="006552DA" w:rsidRPr="006552DA">
              <w:rPr>
                <w:rFonts w:ascii="David" w:hAnsi="David"/>
                <w:b/>
                <w:bCs/>
              </w:rPr>
            </w:r>
            <w:r w:rsidR="006552DA" w:rsidRPr="006552DA">
              <w:rPr>
                <w:rFonts w:ascii="David" w:hAnsi="David"/>
                <w:b/>
                <w:bCs/>
              </w:rPr>
              <w:fldChar w:fldCharType="separate"/>
            </w:r>
            <w:r w:rsidR="00BE1934">
              <w:rPr>
                <w:rFonts w:ascii="David" w:hAnsi="David"/>
                <w:b/>
                <w:bCs/>
                <w:noProof/>
              </w:rPr>
              <w:t>02/07/2015</w:t>
            </w:r>
            <w:r w:rsidR="006552DA" w:rsidRPr="006552DA">
              <w:rPr>
                <w:rFonts w:ascii="David" w:hAnsi="David"/>
                <w:b/>
                <w:bCs/>
              </w:rPr>
              <w:fldChar w:fldCharType="end"/>
            </w:r>
            <w:r w:rsidR="001B6FBD" w:rsidRPr="006552DA">
              <w:rPr>
                <w:rFonts w:ascii="David" w:hAnsi="David" w:hint="cs"/>
                <w:b/>
                <w:bCs/>
                <w:color w:val="FFFFFF"/>
                <w:rtl/>
              </w:rPr>
              <w:t>.</w:t>
            </w:r>
            <w:bookmarkEnd w:id="10"/>
          </w:p>
        </w:tc>
      </w:tr>
      <w:tr w:rsidR="00075ABF" w:rsidRPr="006552DA" w14:paraId="208432C3" w14:textId="77777777" w:rsidTr="00075ABF">
        <w:trPr>
          <w:cantSplit/>
          <w:jc w:val="right"/>
        </w:trPr>
        <w:tc>
          <w:tcPr>
            <w:tcW w:w="4309" w:type="dxa"/>
          </w:tcPr>
          <w:p w14:paraId="2BD64857" w14:textId="77777777" w:rsidR="00075ABF" w:rsidRPr="006552DA" w:rsidRDefault="00075ABF" w:rsidP="00855A2C">
            <w:pPr>
              <w:spacing w:line="240" w:lineRule="auto"/>
              <w:rPr>
                <w:rFonts w:ascii="David" w:hAnsi="David"/>
                <w:rtl/>
              </w:rPr>
            </w:pPr>
            <w:r w:rsidRPr="006552DA">
              <w:rPr>
                <w:rFonts w:ascii="David" w:hAnsi="David"/>
                <w:rtl/>
              </w:rPr>
              <w:t>המועד</w:t>
            </w:r>
            <w:r w:rsidR="001B6FBD" w:rsidRPr="006552DA">
              <w:rPr>
                <w:rFonts w:ascii="David" w:hAnsi="David"/>
                <w:rtl/>
              </w:rPr>
              <w:t xml:space="preserve"> </w:t>
            </w:r>
            <w:r w:rsidRPr="006552DA">
              <w:rPr>
                <w:rFonts w:ascii="David" w:hAnsi="David"/>
                <w:rtl/>
              </w:rPr>
              <w:t>האחרון</w:t>
            </w:r>
            <w:r w:rsidR="001B6FBD" w:rsidRPr="006552DA">
              <w:rPr>
                <w:rFonts w:ascii="David" w:hAnsi="David"/>
                <w:rtl/>
              </w:rPr>
              <w:t xml:space="preserve"> </w:t>
            </w:r>
            <w:r w:rsidRPr="006552DA">
              <w:rPr>
                <w:rFonts w:ascii="David" w:hAnsi="David"/>
                <w:rtl/>
              </w:rPr>
              <w:t>להגשת</w:t>
            </w:r>
            <w:r w:rsidR="001B6FBD" w:rsidRPr="006552DA">
              <w:rPr>
                <w:rFonts w:ascii="David" w:hAnsi="David"/>
                <w:rtl/>
              </w:rPr>
              <w:t xml:space="preserve"> </w:t>
            </w:r>
            <w:r w:rsidRPr="006552DA">
              <w:rPr>
                <w:rFonts w:ascii="David" w:hAnsi="David"/>
                <w:rtl/>
              </w:rPr>
              <w:t>מענה</w:t>
            </w:r>
            <w:r w:rsidR="001B6FBD" w:rsidRPr="006552DA">
              <w:rPr>
                <w:rFonts w:ascii="David" w:hAnsi="David"/>
                <w:rtl/>
              </w:rPr>
              <w:t xml:space="preserve"> </w:t>
            </w:r>
            <w:r w:rsidRPr="006552DA">
              <w:rPr>
                <w:rFonts w:ascii="David" w:hAnsi="David"/>
                <w:rtl/>
              </w:rPr>
              <w:t>לפנייה</w:t>
            </w:r>
          </w:p>
        </w:tc>
        <w:tc>
          <w:tcPr>
            <w:tcW w:w="4479" w:type="dxa"/>
          </w:tcPr>
          <w:p w14:paraId="56A2041A" w14:textId="756DC93A" w:rsidR="00075ABF" w:rsidRPr="006552DA" w:rsidRDefault="00BE13D5" w:rsidP="006552DA">
            <w:pPr>
              <w:spacing w:line="240" w:lineRule="auto"/>
              <w:rPr>
                <w:rFonts w:ascii="David" w:hAnsi="David"/>
                <w:b/>
                <w:bCs/>
                <w:rtl/>
              </w:rPr>
            </w:pPr>
            <w:bookmarkStart w:id="11" w:name="מענה_לפניה"/>
            <w:r w:rsidRPr="006552DA">
              <w:rPr>
                <w:rFonts w:ascii="David" w:hAnsi="David"/>
                <w:b/>
                <w:bCs/>
                <w:rtl/>
              </w:rPr>
              <w:t>עד</w:t>
            </w:r>
            <w:r w:rsidR="001B6FBD" w:rsidRPr="006552DA">
              <w:rPr>
                <w:rFonts w:ascii="David" w:hAnsi="David"/>
                <w:b/>
                <w:bCs/>
                <w:rtl/>
              </w:rPr>
              <w:t xml:space="preserve"> </w:t>
            </w:r>
            <w:r w:rsidR="000C292F" w:rsidRPr="006552DA">
              <w:rPr>
                <w:rFonts w:ascii="David" w:hAnsi="David"/>
                <w:b/>
                <w:bCs/>
                <w:rtl/>
              </w:rPr>
              <w:t>ליום</w:t>
            </w:r>
            <w:r w:rsidR="001B6FBD" w:rsidRPr="006552DA">
              <w:rPr>
                <w:rFonts w:ascii="David" w:hAnsi="David"/>
                <w:b/>
                <w:bCs/>
                <w:rtl/>
              </w:rPr>
              <w:t xml:space="preserve"> </w:t>
            </w:r>
            <w:r w:rsidR="006552DA" w:rsidRPr="006552DA">
              <w:rPr>
                <w:rFonts w:ascii="David" w:hAnsi="David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ה"/>
                  </w:textInput>
                </w:ffData>
              </w:fldChar>
            </w:r>
            <w:r w:rsidR="006552DA" w:rsidRPr="006552DA">
              <w:rPr>
                <w:rFonts w:ascii="David" w:hAnsi="David"/>
                <w:b/>
                <w:bCs/>
              </w:rPr>
              <w:instrText xml:space="preserve"> FORMTEXT </w:instrText>
            </w:r>
            <w:r w:rsidR="006552DA" w:rsidRPr="006552DA">
              <w:rPr>
                <w:rFonts w:ascii="David" w:hAnsi="David"/>
                <w:b/>
                <w:bCs/>
              </w:rPr>
            </w:r>
            <w:r w:rsidR="006552DA" w:rsidRPr="006552DA">
              <w:rPr>
                <w:rFonts w:ascii="David" w:hAnsi="David"/>
                <w:b/>
                <w:bCs/>
              </w:rPr>
              <w:fldChar w:fldCharType="separate"/>
            </w:r>
            <w:r w:rsidR="00BE1934">
              <w:rPr>
                <w:rFonts w:ascii="David" w:hAnsi="David"/>
                <w:b/>
                <w:bCs/>
                <w:noProof/>
                <w:rtl/>
              </w:rPr>
              <w:t>ה</w:t>
            </w:r>
            <w:r w:rsidR="006552DA" w:rsidRPr="006552DA">
              <w:rPr>
                <w:rFonts w:ascii="David" w:hAnsi="David"/>
                <w:b/>
                <w:bCs/>
              </w:rPr>
              <w:fldChar w:fldCharType="end"/>
            </w:r>
            <w:r w:rsidR="001B6FBD" w:rsidRPr="006552DA">
              <w:rPr>
                <w:rFonts w:ascii="David" w:hAnsi="David"/>
                <w:b/>
                <w:bCs/>
                <w:rtl/>
              </w:rPr>
              <w:t xml:space="preserve">', </w:t>
            </w:r>
            <w:r w:rsidR="000C292F" w:rsidRPr="006552DA">
              <w:rPr>
                <w:rFonts w:ascii="David" w:hAnsi="David"/>
                <w:b/>
                <w:bCs/>
                <w:rtl/>
              </w:rPr>
              <w:t>ה-</w:t>
            </w:r>
            <w:r w:rsidR="006552DA" w:rsidRPr="006552DA">
              <w:rPr>
                <w:rFonts w:ascii="David" w:hAnsi="David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16/07/2015"/>
                  </w:textInput>
                </w:ffData>
              </w:fldChar>
            </w:r>
            <w:r w:rsidR="006552DA" w:rsidRPr="006552DA">
              <w:rPr>
                <w:rFonts w:ascii="David" w:hAnsi="David"/>
                <w:b/>
                <w:bCs/>
              </w:rPr>
              <w:instrText xml:space="preserve"> FORMTEXT </w:instrText>
            </w:r>
            <w:r w:rsidR="006552DA" w:rsidRPr="006552DA">
              <w:rPr>
                <w:rFonts w:ascii="David" w:hAnsi="David"/>
                <w:b/>
                <w:bCs/>
              </w:rPr>
            </w:r>
            <w:r w:rsidR="006552DA" w:rsidRPr="006552DA">
              <w:rPr>
                <w:rFonts w:ascii="David" w:hAnsi="David"/>
                <w:b/>
                <w:bCs/>
              </w:rPr>
              <w:fldChar w:fldCharType="separate"/>
            </w:r>
            <w:r w:rsidR="00BE1934">
              <w:rPr>
                <w:rFonts w:ascii="David" w:hAnsi="David"/>
                <w:b/>
                <w:bCs/>
                <w:noProof/>
              </w:rPr>
              <w:t>16/07/2015</w:t>
            </w:r>
            <w:r w:rsidR="006552DA" w:rsidRPr="006552DA">
              <w:rPr>
                <w:rFonts w:ascii="David" w:hAnsi="David"/>
                <w:b/>
                <w:bCs/>
              </w:rPr>
              <w:fldChar w:fldCharType="end"/>
            </w:r>
            <w:r w:rsidR="001B6FBD" w:rsidRPr="006552DA">
              <w:rPr>
                <w:rFonts w:ascii="David" w:hAnsi="David"/>
                <w:b/>
                <w:bCs/>
                <w:rtl/>
              </w:rPr>
              <w:t xml:space="preserve">, </w:t>
            </w:r>
            <w:r w:rsidR="00075ABF" w:rsidRPr="006552DA">
              <w:rPr>
                <w:rFonts w:ascii="David" w:hAnsi="David"/>
                <w:b/>
                <w:bCs/>
                <w:rtl/>
              </w:rPr>
              <w:t>בשעה</w:t>
            </w:r>
            <w:r w:rsidR="001B6FBD" w:rsidRPr="006552DA">
              <w:rPr>
                <w:rFonts w:ascii="David" w:hAnsi="David"/>
                <w:b/>
                <w:bCs/>
                <w:rtl/>
              </w:rPr>
              <w:t xml:space="preserve"> </w:t>
            </w:r>
            <w:r w:rsidR="00075ABF" w:rsidRPr="006552DA">
              <w:rPr>
                <w:rFonts w:ascii="David" w:hAnsi="David"/>
                <w:b/>
                <w:bCs/>
                <w:rtl/>
              </w:rPr>
              <w:t>12:00</w:t>
            </w:r>
            <w:bookmarkEnd w:id="11"/>
          </w:p>
        </w:tc>
      </w:tr>
    </w:tbl>
    <w:p w14:paraId="0A9C2A1A" w14:textId="77777777" w:rsidR="00075ABF" w:rsidRPr="006552DA" w:rsidRDefault="00075ABF" w:rsidP="00855A2C">
      <w:pPr>
        <w:rPr>
          <w:rFonts w:ascii="David" w:eastAsia="Calibri" w:hAnsi="David"/>
          <w:b/>
          <w:bCs/>
          <w:sz w:val="28"/>
          <w:szCs w:val="28"/>
          <w:u w:val="single"/>
          <w:rtl/>
          <w:lang w:eastAsia="en-US"/>
        </w:rPr>
      </w:pPr>
      <w:bookmarkStart w:id="12" w:name="_GoBack"/>
    </w:p>
    <w:p w14:paraId="2407D0F5" w14:textId="77777777" w:rsidR="00075ABF" w:rsidRPr="006552DA" w:rsidRDefault="00075ABF" w:rsidP="00855A2C">
      <w:pPr>
        <w:pStyle w:val="afb"/>
        <w:numPr>
          <w:ilvl w:val="0"/>
          <w:numId w:val="9"/>
        </w:numPr>
        <w:bidi/>
        <w:ind w:left="567" w:hanging="567"/>
        <w:rPr>
          <w:rFonts w:ascii="David" w:eastAsia="Calibri" w:hAnsi="David"/>
          <w:b/>
          <w:bCs/>
          <w:sz w:val="28"/>
          <w:szCs w:val="28"/>
          <w:u w:val="single"/>
          <w:lang w:eastAsia="en-US"/>
        </w:rPr>
      </w:pPr>
      <w:bookmarkStart w:id="13" w:name="_Ref398791201"/>
      <w:r w:rsidRPr="006552DA">
        <w:rPr>
          <w:rFonts w:ascii="David" w:eastAsia="Calibri" w:hAnsi="David"/>
          <w:b/>
          <w:bCs/>
          <w:sz w:val="28"/>
          <w:szCs w:val="28"/>
          <w:u w:val="single"/>
          <w:rtl/>
          <w:lang w:eastAsia="en-US"/>
        </w:rPr>
        <w:t>מטרת</w:t>
      </w:r>
      <w:r w:rsidR="001B6FBD" w:rsidRPr="006552DA">
        <w:rPr>
          <w:rFonts w:ascii="David" w:eastAsia="Calibri" w:hAnsi="David"/>
          <w:b/>
          <w:bCs/>
          <w:sz w:val="28"/>
          <w:szCs w:val="28"/>
          <w:u w:val="single"/>
          <w:rtl/>
          <w:lang w:eastAsia="en-US"/>
        </w:rPr>
        <w:t xml:space="preserve"> </w:t>
      </w:r>
      <w:r w:rsidRPr="006552DA">
        <w:rPr>
          <w:rFonts w:ascii="David" w:eastAsia="Calibri" w:hAnsi="David"/>
          <w:b/>
          <w:bCs/>
          <w:sz w:val="28"/>
          <w:szCs w:val="28"/>
          <w:u w:val="single"/>
          <w:rtl/>
          <w:lang w:eastAsia="en-US"/>
        </w:rPr>
        <w:t>הפנייה</w:t>
      </w:r>
      <w:bookmarkEnd w:id="13"/>
    </w:p>
    <w:p w14:paraId="5AE8129B" w14:textId="77777777" w:rsidR="00075ABF" w:rsidRPr="006552DA" w:rsidRDefault="00075ABF" w:rsidP="00855A2C">
      <w:pPr>
        <w:pStyle w:val="afb"/>
        <w:bidi/>
        <w:ind w:left="567"/>
        <w:rPr>
          <w:rFonts w:ascii="David" w:hAnsi="David"/>
          <w:rtl/>
        </w:rPr>
      </w:pPr>
      <w:r w:rsidRPr="006552DA">
        <w:rPr>
          <w:rFonts w:ascii="David" w:hAnsi="David"/>
          <w:rtl/>
        </w:rPr>
        <w:t>מציעים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העומדים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בדרישות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המפורטות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בפנייה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זו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מתבקשים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להעביר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למשרד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את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כל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המידע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הרלוונטי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לרבות:</w:t>
      </w:r>
    </w:p>
    <w:p w14:paraId="141EA8B7" w14:textId="77777777" w:rsidR="00075ABF" w:rsidRPr="006552DA" w:rsidRDefault="00075ABF" w:rsidP="00DE6105">
      <w:pPr>
        <w:pStyle w:val="afb"/>
        <w:numPr>
          <w:ilvl w:val="1"/>
          <w:numId w:val="9"/>
        </w:numPr>
        <w:bidi/>
        <w:ind w:left="1247" w:hanging="680"/>
        <w:rPr>
          <w:rFonts w:ascii="David" w:hAnsi="David"/>
        </w:rPr>
      </w:pPr>
      <w:r w:rsidRPr="006552DA">
        <w:rPr>
          <w:rFonts w:ascii="David" w:hAnsi="David"/>
          <w:u w:val="single"/>
          <w:rtl/>
        </w:rPr>
        <w:t>פרטים</w:t>
      </w:r>
      <w:r w:rsidR="001B6FBD" w:rsidRPr="006552DA">
        <w:rPr>
          <w:rFonts w:ascii="David" w:hAnsi="David"/>
          <w:u w:val="single"/>
          <w:rtl/>
        </w:rPr>
        <w:t xml:space="preserve"> </w:t>
      </w:r>
      <w:r w:rsidRPr="006552DA">
        <w:rPr>
          <w:rFonts w:ascii="David" w:hAnsi="David"/>
          <w:u w:val="single"/>
          <w:rtl/>
        </w:rPr>
        <w:t>כלליים</w:t>
      </w:r>
      <w:r w:rsidRPr="006552DA">
        <w:rPr>
          <w:rFonts w:ascii="David" w:hAnsi="David"/>
          <w:rtl/>
        </w:rPr>
        <w:t>: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שם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המציע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וצורת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התאגדות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(חברה</w:t>
      </w:r>
      <w:r w:rsidR="001B6FBD" w:rsidRPr="006552DA">
        <w:rPr>
          <w:rFonts w:ascii="David" w:hAnsi="David"/>
          <w:rtl/>
        </w:rPr>
        <w:t xml:space="preserve">, </w:t>
      </w:r>
      <w:r w:rsidRPr="006552DA">
        <w:rPr>
          <w:rFonts w:ascii="David" w:hAnsi="David"/>
          <w:rtl/>
        </w:rPr>
        <w:t>עמותה</w:t>
      </w:r>
      <w:r w:rsidR="001B6FBD" w:rsidRPr="006552DA">
        <w:rPr>
          <w:rFonts w:ascii="David" w:hAnsi="David"/>
          <w:rtl/>
        </w:rPr>
        <w:t xml:space="preserve">, </w:t>
      </w:r>
      <w:r w:rsidRPr="006552DA">
        <w:rPr>
          <w:rFonts w:ascii="David" w:hAnsi="David"/>
          <w:rtl/>
        </w:rPr>
        <w:t>מלכ"ר</w:t>
      </w:r>
      <w:r w:rsidR="001B6FBD" w:rsidRPr="006552DA">
        <w:rPr>
          <w:rFonts w:ascii="David" w:hAnsi="David"/>
          <w:rtl/>
        </w:rPr>
        <w:t xml:space="preserve">, </w:t>
      </w:r>
      <w:r w:rsidRPr="006552DA">
        <w:rPr>
          <w:rFonts w:ascii="David" w:hAnsi="David"/>
          <w:rtl/>
        </w:rPr>
        <w:t>עוסק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מורשה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וכיו"ב)</w:t>
      </w:r>
      <w:r w:rsidR="001B6FBD" w:rsidRPr="006552DA">
        <w:rPr>
          <w:rFonts w:ascii="David" w:hAnsi="David"/>
          <w:rtl/>
        </w:rPr>
        <w:t xml:space="preserve">, </w:t>
      </w:r>
      <w:r w:rsidRPr="006552DA">
        <w:rPr>
          <w:rFonts w:ascii="David" w:hAnsi="David"/>
          <w:rtl/>
        </w:rPr>
        <w:t>שם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איש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הקשר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ותפקידו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בארגון</w:t>
      </w:r>
      <w:r w:rsidR="001B6FBD" w:rsidRPr="006552DA">
        <w:rPr>
          <w:rFonts w:ascii="David" w:hAnsi="David"/>
          <w:rtl/>
        </w:rPr>
        <w:t xml:space="preserve">, </w:t>
      </w:r>
      <w:r w:rsidRPr="006552DA">
        <w:rPr>
          <w:rFonts w:ascii="David" w:hAnsi="David"/>
          <w:rtl/>
        </w:rPr>
        <w:t>כתובת</w:t>
      </w:r>
      <w:r w:rsidR="001B6FBD" w:rsidRPr="006552DA">
        <w:rPr>
          <w:rFonts w:ascii="David" w:hAnsi="David"/>
          <w:rtl/>
        </w:rPr>
        <w:t xml:space="preserve">, </w:t>
      </w:r>
      <w:r w:rsidRPr="006552DA">
        <w:rPr>
          <w:rFonts w:ascii="David" w:hAnsi="David"/>
          <w:rtl/>
        </w:rPr>
        <w:t>טלפון</w:t>
      </w:r>
      <w:r w:rsidR="001B6FBD" w:rsidRPr="006552DA">
        <w:rPr>
          <w:rFonts w:ascii="David" w:hAnsi="David"/>
          <w:rtl/>
        </w:rPr>
        <w:t xml:space="preserve">, </w:t>
      </w:r>
      <w:r w:rsidRPr="006552DA">
        <w:rPr>
          <w:rFonts w:ascii="David" w:hAnsi="David"/>
          <w:rtl/>
        </w:rPr>
        <w:t>פקס</w:t>
      </w:r>
      <w:r w:rsidR="001B6FBD" w:rsidRPr="006552DA">
        <w:rPr>
          <w:rFonts w:ascii="David" w:hAnsi="David"/>
          <w:rtl/>
        </w:rPr>
        <w:t xml:space="preserve">, </w:t>
      </w:r>
      <w:r w:rsidRPr="006552DA">
        <w:rPr>
          <w:rFonts w:ascii="David" w:hAnsi="David"/>
          <w:b/>
          <w:bCs/>
          <w:u w:val="single"/>
          <w:rtl/>
        </w:rPr>
        <w:t>כתובת</w:t>
      </w:r>
      <w:r w:rsidR="001B6FBD" w:rsidRPr="006552DA">
        <w:rPr>
          <w:rFonts w:ascii="David" w:hAnsi="David"/>
          <w:b/>
          <w:bCs/>
          <w:u w:val="single"/>
          <w:rtl/>
        </w:rPr>
        <w:t xml:space="preserve"> </w:t>
      </w:r>
      <w:r w:rsidRPr="006552DA">
        <w:rPr>
          <w:rFonts w:ascii="David" w:hAnsi="David"/>
          <w:b/>
          <w:bCs/>
          <w:u w:val="single"/>
          <w:rtl/>
        </w:rPr>
        <w:t>דואר</w:t>
      </w:r>
      <w:r w:rsidR="001B6FBD" w:rsidRPr="006552DA">
        <w:rPr>
          <w:rFonts w:ascii="David" w:hAnsi="David"/>
          <w:b/>
          <w:bCs/>
          <w:u w:val="single"/>
          <w:rtl/>
        </w:rPr>
        <w:t xml:space="preserve"> </w:t>
      </w:r>
      <w:r w:rsidRPr="006552DA">
        <w:rPr>
          <w:rFonts w:ascii="David" w:hAnsi="David"/>
          <w:b/>
          <w:bCs/>
          <w:u w:val="single"/>
          <w:rtl/>
        </w:rPr>
        <w:t>אלקטרוני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(חובה)</w:t>
      </w:r>
      <w:r w:rsidR="001B6FBD" w:rsidRPr="006552DA">
        <w:rPr>
          <w:rFonts w:ascii="David" w:hAnsi="David"/>
          <w:rtl/>
        </w:rPr>
        <w:t xml:space="preserve">, </w:t>
      </w:r>
      <w:r w:rsidRPr="006552DA">
        <w:rPr>
          <w:rFonts w:ascii="David" w:hAnsi="David"/>
          <w:rtl/>
        </w:rPr>
        <w:t>וכן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כל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מידע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נוסף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הרלוונטי</w:t>
      </w:r>
      <w:r w:rsidR="001B6FBD" w:rsidRPr="006552DA">
        <w:rPr>
          <w:rFonts w:ascii="David" w:hAnsi="David"/>
          <w:rtl/>
        </w:rPr>
        <w:t xml:space="preserve"> </w:t>
      </w:r>
      <w:r w:rsidR="00DE6105" w:rsidRPr="006552DA">
        <w:rPr>
          <w:rFonts w:ascii="David" w:hAnsi="David" w:hint="cs"/>
          <w:rtl/>
        </w:rPr>
        <w:t>לפנייה</w:t>
      </w:r>
      <w:r w:rsidR="001B6FBD" w:rsidRPr="006552DA">
        <w:rPr>
          <w:rFonts w:ascii="David" w:hAnsi="David"/>
          <w:rtl/>
        </w:rPr>
        <w:t xml:space="preserve">. </w:t>
      </w:r>
      <w:r w:rsidR="00BE13D5" w:rsidRPr="006552DA">
        <w:rPr>
          <w:rFonts w:ascii="David" w:hAnsi="David"/>
          <w:rtl/>
        </w:rPr>
        <w:t>הפרטים</w:t>
      </w:r>
      <w:r w:rsidR="001B6FBD" w:rsidRPr="006552DA">
        <w:rPr>
          <w:rFonts w:ascii="David" w:hAnsi="David"/>
          <w:rtl/>
        </w:rPr>
        <w:t xml:space="preserve"> </w:t>
      </w:r>
      <w:r w:rsidR="00BE13D5" w:rsidRPr="006552DA">
        <w:rPr>
          <w:rFonts w:ascii="David" w:hAnsi="David"/>
          <w:rtl/>
        </w:rPr>
        <w:t>ימולאו</w:t>
      </w:r>
      <w:r w:rsidR="001B6FBD" w:rsidRPr="006552DA">
        <w:rPr>
          <w:rFonts w:ascii="David" w:hAnsi="David"/>
          <w:rtl/>
        </w:rPr>
        <w:t xml:space="preserve"> </w:t>
      </w:r>
      <w:r w:rsidR="00BE13D5" w:rsidRPr="006552DA">
        <w:rPr>
          <w:rFonts w:ascii="David" w:hAnsi="David"/>
          <w:rtl/>
        </w:rPr>
        <w:t>בנוסח</w:t>
      </w:r>
      <w:r w:rsidR="001B6FBD" w:rsidRPr="006552DA">
        <w:rPr>
          <w:rFonts w:ascii="David" w:hAnsi="David"/>
          <w:rtl/>
        </w:rPr>
        <w:t xml:space="preserve"> </w:t>
      </w:r>
      <w:r w:rsidR="00BE13D5" w:rsidRPr="006552DA">
        <w:rPr>
          <w:rFonts w:ascii="David" w:hAnsi="David"/>
          <w:rtl/>
        </w:rPr>
        <w:fldChar w:fldCharType="begin"/>
      </w:r>
      <w:r w:rsidR="00BE13D5" w:rsidRPr="006552DA">
        <w:rPr>
          <w:rFonts w:ascii="David" w:hAnsi="David"/>
          <w:rtl/>
        </w:rPr>
        <w:instrText xml:space="preserve"> </w:instrText>
      </w:r>
      <w:r w:rsidR="00BE13D5" w:rsidRPr="006552DA">
        <w:rPr>
          <w:rFonts w:ascii="David" w:hAnsi="David"/>
        </w:rPr>
        <w:instrText>REF</w:instrText>
      </w:r>
      <w:r w:rsidR="00BE13D5" w:rsidRPr="006552DA">
        <w:rPr>
          <w:rFonts w:ascii="David" w:hAnsi="David"/>
          <w:rtl/>
        </w:rPr>
        <w:instrText xml:space="preserve"> נספח_פרטי_המציע \</w:instrText>
      </w:r>
      <w:r w:rsidR="00BE13D5" w:rsidRPr="006552DA">
        <w:rPr>
          <w:rFonts w:ascii="David" w:hAnsi="David"/>
        </w:rPr>
        <w:instrText>h</w:instrText>
      </w:r>
      <w:r w:rsidR="00BE13D5" w:rsidRPr="006552DA">
        <w:rPr>
          <w:rFonts w:ascii="David" w:hAnsi="David"/>
          <w:rtl/>
        </w:rPr>
        <w:instrText xml:space="preserve">  \* </w:instrText>
      </w:r>
      <w:r w:rsidR="00BE13D5" w:rsidRPr="006552DA">
        <w:rPr>
          <w:rFonts w:ascii="David" w:hAnsi="David"/>
        </w:rPr>
        <w:instrText>MERGEFORMAT</w:instrText>
      </w:r>
      <w:r w:rsidR="00BE13D5" w:rsidRPr="006552DA">
        <w:rPr>
          <w:rFonts w:ascii="David" w:hAnsi="David"/>
          <w:rtl/>
        </w:rPr>
        <w:instrText xml:space="preserve"> </w:instrText>
      </w:r>
      <w:r w:rsidR="00BE13D5" w:rsidRPr="006552DA">
        <w:rPr>
          <w:rFonts w:ascii="David" w:hAnsi="David"/>
          <w:rtl/>
        </w:rPr>
      </w:r>
      <w:r w:rsidR="00BE13D5" w:rsidRPr="006552DA">
        <w:rPr>
          <w:rFonts w:ascii="David" w:hAnsi="David"/>
          <w:rtl/>
        </w:rPr>
        <w:fldChar w:fldCharType="separate"/>
      </w:r>
      <w:r w:rsidR="00BE1934" w:rsidRPr="00BE1934">
        <w:rPr>
          <w:rFonts w:ascii="David" w:hAnsi="David"/>
          <w:rtl/>
        </w:rPr>
        <w:t xml:space="preserve">נספח 1 </w:t>
      </w:r>
      <w:r w:rsidR="00BE13D5" w:rsidRPr="006552DA">
        <w:rPr>
          <w:rFonts w:ascii="David" w:hAnsi="David"/>
          <w:rtl/>
        </w:rPr>
        <w:fldChar w:fldCharType="end"/>
      </w:r>
      <w:proofErr w:type="spellStart"/>
      <w:r w:rsidR="00BE13D5" w:rsidRPr="006552DA">
        <w:rPr>
          <w:rFonts w:ascii="David" w:hAnsi="David"/>
          <w:rtl/>
        </w:rPr>
        <w:t>המצ"ב</w:t>
      </w:r>
      <w:proofErr w:type="spellEnd"/>
      <w:r w:rsidR="001B6FBD" w:rsidRPr="006552DA">
        <w:rPr>
          <w:rFonts w:ascii="David" w:hAnsi="David"/>
          <w:rtl/>
        </w:rPr>
        <w:t>.</w:t>
      </w:r>
    </w:p>
    <w:p w14:paraId="773B373D" w14:textId="7B634D8E" w:rsidR="00075ABF" w:rsidRPr="006552DA" w:rsidRDefault="00851C77" w:rsidP="00D87A86">
      <w:pPr>
        <w:pStyle w:val="afb"/>
        <w:numPr>
          <w:ilvl w:val="1"/>
          <w:numId w:val="9"/>
        </w:numPr>
        <w:bidi/>
        <w:ind w:left="1247" w:hanging="680"/>
        <w:rPr>
          <w:rFonts w:ascii="David" w:hAnsi="David"/>
        </w:rPr>
      </w:pPr>
      <w:r w:rsidRPr="006552DA">
        <w:rPr>
          <w:rFonts w:ascii="David" w:hAnsi="David" w:hint="cs"/>
          <w:u w:val="single"/>
          <w:rtl/>
        </w:rPr>
        <w:t>פירוט</w:t>
      </w:r>
      <w:r w:rsidR="001B6FBD" w:rsidRPr="006552DA">
        <w:rPr>
          <w:rFonts w:ascii="David" w:hAnsi="David" w:hint="cs"/>
          <w:u w:val="single"/>
          <w:rtl/>
        </w:rPr>
        <w:t xml:space="preserve"> </w:t>
      </w:r>
      <w:r w:rsidRPr="006552DA">
        <w:rPr>
          <w:rFonts w:ascii="David" w:hAnsi="David" w:hint="cs"/>
          <w:u w:val="single"/>
          <w:rtl/>
        </w:rPr>
        <w:t>לגבי</w:t>
      </w:r>
      <w:r w:rsidR="001B6FBD" w:rsidRPr="006552DA">
        <w:rPr>
          <w:rFonts w:ascii="David" w:hAnsi="David" w:hint="cs"/>
          <w:u w:val="single"/>
          <w:rtl/>
        </w:rPr>
        <w:t xml:space="preserve"> </w:t>
      </w:r>
      <w:r w:rsidRPr="006552DA">
        <w:rPr>
          <w:rFonts w:ascii="David" w:hAnsi="David" w:hint="cs"/>
          <w:u w:val="single"/>
          <w:rtl/>
        </w:rPr>
        <w:t>השכלתו</w:t>
      </w:r>
      <w:r w:rsidR="001B6FBD" w:rsidRPr="006552DA">
        <w:rPr>
          <w:rFonts w:ascii="David" w:hAnsi="David" w:hint="cs"/>
          <w:u w:val="single"/>
          <w:rtl/>
        </w:rPr>
        <w:t xml:space="preserve">, </w:t>
      </w:r>
      <w:r w:rsidRPr="006552DA">
        <w:rPr>
          <w:rFonts w:ascii="David" w:hAnsi="David" w:hint="cs"/>
          <w:u w:val="single"/>
          <w:rtl/>
        </w:rPr>
        <w:t>ניסיונו</w:t>
      </w:r>
      <w:r w:rsidR="001B6FBD" w:rsidRPr="006552DA">
        <w:rPr>
          <w:rFonts w:ascii="David" w:hAnsi="David" w:hint="cs"/>
          <w:u w:val="single"/>
          <w:rtl/>
        </w:rPr>
        <w:t xml:space="preserve"> </w:t>
      </w:r>
      <w:r w:rsidRPr="006552DA">
        <w:rPr>
          <w:rFonts w:ascii="David" w:hAnsi="David" w:hint="cs"/>
          <w:u w:val="single"/>
          <w:rtl/>
        </w:rPr>
        <w:t>והיכרותו</w:t>
      </w:r>
      <w:r w:rsidR="001B6FBD" w:rsidRPr="006552DA">
        <w:rPr>
          <w:rFonts w:ascii="David" w:hAnsi="David" w:hint="cs"/>
          <w:u w:val="single"/>
          <w:rtl/>
        </w:rPr>
        <w:t xml:space="preserve"> </w:t>
      </w:r>
      <w:r w:rsidRPr="006552DA">
        <w:rPr>
          <w:rFonts w:ascii="David" w:hAnsi="David" w:hint="cs"/>
          <w:u w:val="single"/>
          <w:rtl/>
        </w:rPr>
        <w:t>של</w:t>
      </w:r>
      <w:r w:rsidR="001B6FBD" w:rsidRPr="006552DA">
        <w:rPr>
          <w:rFonts w:ascii="David" w:hAnsi="David" w:hint="cs"/>
          <w:u w:val="single"/>
          <w:rtl/>
        </w:rPr>
        <w:t xml:space="preserve"> </w:t>
      </w:r>
      <w:r w:rsidRPr="006552DA">
        <w:rPr>
          <w:rFonts w:ascii="David" w:hAnsi="David" w:hint="cs"/>
          <w:u w:val="single"/>
          <w:rtl/>
        </w:rPr>
        <w:t>היועץ</w:t>
      </w:r>
      <w:r w:rsidR="001B6FBD" w:rsidRPr="006552DA">
        <w:rPr>
          <w:rFonts w:ascii="David" w:hAnsi="David" w:hint="cs"/>
          <w:u w:val="single"/>
          <w:rtl/>
        </w:rPr>
        <w:t xml:space="preserve"> </w:t>
      </w:r>
      <w:r w:rsidR="00D87A86" w:rsidRPr="006552DA">
        <w:rPr>
          <w:rFonts w:ascii="David" w:hAnsi="David" w:hint="cs"/>
          <w:u w:val="single"/>
          <w:rtl/>
        </w:rPr>
        <w:t>המוצע</w:t>
      </w:r>
      <w:r w:rsidR="001B6FBD" w:rsidRPr="006552DA">
        <w:rPr>
          <w:rFonts w:ascii="David" w:hAnsi="David" w:hint="cs"/>
          <w:u w:val="single"/>
          <w:rtl/>
        </w:rPr>
        <w:t xml:space="preserve"> </w:t>
      </w:r>
      <w:r w:rsidRPr="006552DA">
        <w:rPr>
          <w:rFonts w:ascii="David" w:hAnsi="David" w:hint="cs"/>
          <w:u w:val="single"/>
          <w:rtl/>
        </w:rPr>
        <w:t>לטובת</w:t>
      </w:r>
      <w:r w:rsidR="001B6FBD" w:rsidRPr="006552DA">
        <w:rPr>
          <w:rFonts w:ascii="David" w:hAnsi="David" w:hint="cs"/>
          <w:u w:val="single"/>
          <w:rtl/>
        </w:rPr>
        <w:t xml:space="preserve"> </w:t>
      </w:r>
      <w:r w:rsidRPr="006552DA">
        <w:rPr>
          <w:rFonts w:ascii="David" w:hAnsi="David" w:hint="cs"/>
          <w:u w:val="single"/>
          <w:rtl/>
        </w:rPr>
        <w:t>מתן</w:t>
      </w:r>
      <w:r w:rsidR="001B6FBD" w:rsidRPr="006552DA">
        <w:rPr>
          <w:rFonts w:ascii="David" w:hAnsi="David" w:hint="cs"/>
          <w:u w:val="single"/>
          <w:rtl/>
        </w:rPr>
        <w:t xml:space="preserve"> </w:t>
      </w:r>
      <w:r w:rsidRPr="006552DA">
        <w:rPr>
          <w:rFonts w:ascii="David" w:hAnsi="David" w:hint="cs"/>
          <w:u w:val="single"/>
          <w:rtl/>
        </w:rPr>
        <w:t>השירותים</w:t>
      </w:r>
      <w:r w:rsidR="001B6FBD" w:rsidRPr="006552DA">
        <w:rPr>
          <w:rFonts w:ascii="David" w:hAnsi="David" w:hint="cs"/>
          <w:u w:val="single"/>
          <w:rtl/>
        </w:rPr>
        <w:t xml:space="preserve"> </w:t>
      </w:r>
      <w:r w:rsidRPr="006552DA">
        <w:rPr>
          <w:rFonts w:ascii="David" w:hAnsi="David" w:hint="cs"/>
          <w:u w:val="single"/>
          <w:rtl/>
        </w:rPr>
        <w:t>המפורטים</w:t>
      </w:r>
      <w:r w:rsidR="001B6FBD" w:rsidRPr="006552DA">
        <w:rPr>
          <w:rFonts w:ascii="David" w:hAnsi="David" w:hint="cs"/>
          <w:u w:val="single"/>
          <w:rtl/>
        </w:rPr>
        <w:t xml:space="preserve"> </w:t>
      </w:r>
      <w:r w:rsidRPr="006552DA">
        <w:rPr>
          <w:rFonts w:ascii="David" w:hAnsi="David" w:hint="cs"/>
          <w:u w:val="single"/>
          <w:rtl/>
        </w:rPr>
        <w:t>בפניה</w:t>
      </w:r>
      <w:r w:rsidR="001B6FBD" w:rsidRPr="006552DA">
        <w:rPr>
          <w:rFonts w:ascii="David" w:hAnsi="David" w:hint="cs"/>
          <w:u w:val="single"/>
          <w:rtl/>
        </w:rPr>
        <w:t xml:space="preserve"> </w:t>
      </w:r>
      <w:r w:rsidRPr="006552DA">
        <w:rPr>
          <w:rFonts w:ascii="David" w:hAnsi="David" w:hint="cs"/>
          <w:u w:val="single"/>
          <w:rtl/>
        </w:rPr>
        <w:t>זו</w:t>
      </w:r>
      <w:r w:rsidR="001B6FBD" w:rsidRPr="006552DA">
        <w:rPr>
          <w:rFonts w:ascii="David" w:hAnsi="David"/>
          <w:rtl/>
        </w:rPr>
        <w:t>.</w:t>
      </w:r>
      <w:r w:rsidR="001B6FBD" w:rsidRPr="006552DA">
        <w:rPr>
          <w:rFonts w:ascii="David" w:hAnsi="David" w:hint="cs"/>
          <w:rtl/>
        </w:rPr>
        <w:t xml:space="preserve"> </w:t>
      </w:r>
      <w:r w:rsidR="00D8552E" w:rsidRPr="006552DA">
        <w:rPr>
          <w:rFonts w:ascii="David" w:hAnsi="David" w:hint="cs"/>
          <w:rtl/>
        </w:rPr>
        <w:t>ה</w:t>
      </w:r>
      <w:r w:rsidR="00DE6105" w:rsidRPr="006552DA">
        <w:rPr>
          <w:rFonts w:ascii="David" w:hAnsi="David" w:hint="cs"/>
          <w:rtl/>
        </w:rPr>
        <w:t>התחייבות</w:t>
      </w:r>
      <w:r w:rsidR="001B6FBD" w:rsidRPr="006552DA">
        <w:rPr>
          <w:rFonts w:ascii="David" w:hAnsi="David" w:hint="cs"/>
          <w:rtl/>
        </w:rPr>
        <w:t xml:space="preserve"> </w:t>
      </w:r>
      <w:r w:rsidR="00DE6105" w:rsidRPr="006552DA">
        <w:rPr>
          <w:rFonts w:ascii="David" w:hAnsi="David" w:hint="cs"/>
          <w:rtl/>
        </w:rPr>
        <w:t>תינתן</w:t>
      </w:r>
      <w:r w:rsidR="001B6FBD" w:rsidRPr="006552DA">
        <w:rPr>
          <w:rFonts w:ascii="David" w:hAnsi="David" w:hint="cs"/>
          <w:rtl/>
        </w:rPr>
        <w:t xml:space="preserve"> </w:t>
      </w:r>
      <w:r w:rsidR="00DE6105" w:rsidRPr="006552DA">
        <w:rPr>
          <w:rFonts w:ascii="David" w:hAnsi="David" w:hint="cs"/>
          <w:rtl/>
        </w:rPr>
        <w:t>בנוסח</w:t>
      </w:r>
      <w:r w:rsidR="001B6FBD" w:rsidRPr="006552DA">
        <w:rPr>
          <w:rFonts w:ascii="David" w:hAnsi="David" w:hint="cs"/>
          <w:rtl/>
        </w:rPr>
        <w:t xml:space="preserve"> </w:t>
      </w:r>
      <w:r w:rsidR="00DE6105" w:rsidRPr="006552DA">
        <w:rPr>
          <w:rFonts w:ascii="David" w:hAnsi="David" w:hint="cs"/>
          <w:rtl/>
        </w:rPr>
        <w:t>המופיע</w:t>
      </w:r>
      <w:r w:rsidR="001B6FBD" w:rsidRPr="006552DA">
        <w:rPr>
          <w:rFonts w:ascii="David" w:hAnsi="David" w:hint="cs"/>
          <w:rtl/>
        </w:rPr>
        <w:t xml:space="preserve"> </w:t>
      </w:r>
      <w:r w:rsidR="00D8552E" w:rsidRPr="006552DA">
        <w:rPr>
          <w:rFonts w:ascii="David" w:hAnsi="David" w:hint="cs"/>
          <w:rtl/>
        </w:rPr>
        <w:t>ב</w:t>
      </w:r>
      <w:r w:rsidR="00D8552E" w:rsidRPr="006552DA">
        <w:rPr>
          <w:rFonts w:ascii="David" w:hAnsi="David"/>
          <w:rtl/>
        </w:rPr>
        <w:fldChar w:fldCharType="begin"/>
      </w:r>
      <w:r w:rsidR="00D8552E" w:rsidRPr="006552DA">
        <w:rPr>
          <w:rFonts w:ascii="David" w:hAnsi="David"/>
          <w:rtl/>
        </w:rPr>
        <w:instrText xml:space="preserve"> </w:instrText>
      </w:r>
      <w:r w:rsidR="00D8552E" w:rsidRPr="006552DA">
        <w:rPr>
          <w:rFonts w:ascii="David" w:hAnsi="David" w:hint="cs"/>
        </w:rPr>
        <w:instrText>REF</w:instrText>
      </w:r>
      <w:r w:rsidR="00D8552E" w:rsidRPr="006552DA">
        <w:rPr>
          <w:rFonts w:ascii="David" w:hAnsi="David" w:hint="cs"/>
          <w:rtl/>
        </w:rPr>
        <w:instrText xml:space="preserve"> פירוט_כוח_אדם \</w:instrText>
      </w:r>
      <w:r w:rsidR="00D8552E" w:rsidRPr="006552DA">
        <w:rPr>
          <w:rFonts w:ascii="David" w:hAnsi="David" w:hint="cs"/>
        </w:rPr>
        <w:instrText>h</w:instrText>
      </w:r>
      <w:r w:rsidR="00D8552E" w:rsidRPr="006552DA">
        <w:rPr>
          <w:rFonts w:ascii="David" w:hAnsi="David"/>
          <w:rtl/>
        </w:rPr>
        <w:instrText xml:space="preserve">  \* </w:instrText>
      </w:r>
      <w:r w:rsidR="00D8552E" w:rsidRPr="006552DA">
        <w:rPr>
          <w:rFonts w:ascii="David" w:hAnsi="David"/>
        </w:rPr>
        <w:instrText>MERGEFORMAT</w:instrText>
      </w:r>
      <w:r w:rsidR="00D8552E" w:rsidRPr="006552DA">
        <w:rPr>
          <w:rFonts w:ascii="David" w:hAnsi="David"/>
          <w:rtl/>
        </w:rPr>
        <w:instrText xml:space="preserve"> </w:instrText>
      </w:r>
      <w:r w:rsidR="00D8552E" w:rsidRPr="006552DA">
        <w:rPr>
          <w:rFonts w:ascii="David" w:hAnsi="David"/>
          <w:rtl/>
        </w:rPr>
      </w:r>
      <w:r w:rsidR="00D8552E" w:rsidRPr="006552DA">
        <w:rPr>
          <w:rFonts w:ascii="David" w:hAnsi="David"/>
          <w:rtl/>
        </w:rPr>
        <w:fldChar w:fldCharType="separate"/>
      </w:r>
      <w:r w:rsidR="00BE1934" w:rsidRPr="00BE1934">
        <w:rPr>
          <w:rFonts w:ascii="David" w:hAnsi="David"/>
          <w:rtl/>
        </w:rPr>
        <w:t xml:space="preserve">נספח 2 </w:t>
      </w:r>
      <w:r w:rsidR="00D8552E" w:rsidRPr="006552DA">
        <w:rPr>
          <w:rFonts w:ascii="David" w:hAnsi="David"/>
          <w:rtl/>
        </w:rPr>
        <w:fldChar w:fldCharType="end"/>
      </w:r>
      <w:proofErr w:type="spellStart"/>
      <w:r w:rsidR="00D8552E" w:rsidRPr="006552DA">
        <w:rPr>
          <w:rFonts w:ascii="David" w:hAnsi="David" w:hint="cs"/>
          <w:rtl/>
        </w:rPr>
        <w:t>המצ"ב</w:t>
      </w:r>
      <w:proofErr w:type="spellEnd"/>
      <w:r w:rsidR="001B6FBD" w:rsidRPr="006552DA">
        <w:rPr>
          <w:rFonts w:ascii="David" w:hAnsi="David" w:hint="cs"/>
          <w:rtl/>
        </w:rPr>
        <w:t>.</w:t>
      </w:r>
    </w:p>
    <w:p w14:paraId="35C3194B" w14:textId="77777777" w:rsidR="00075ABF" w:rsidRPr="006552DA" w:rsidRDefault="00100D6C" w:rsidP="00170F74">
      <w:pPr>
        <w:pStyle w:val="afb"/>
        <w:numPr>
          <w:ilvl w:val="1"/>
          <w:numId w:val="9"/>
        </w:numPr>
        <w:bidi/>
        <w:ind w:left="1247" w:hanging="680"/>
        <w:rPr>
          <w:rFonts w:ascii="David" w:hAnsi="David"/>
          <w:rtl/>
        </w:rPr>
      </w:pPr>
      <w:r w:rsidRPr="006552DA">
        <w:rPr>
          <w:rFonts w:ascii="David" w:hAnsi="David" w:hint="cs"/>
          <w:u w:val="single"/>
          <w:rtl/>
        </w:rPr>
        <w:t>התחייבות</w:t>
      </w:r>
      <w:r w:rsidR="001B6FBD" w:rsidRPr="006552DA">
        <w:rPr>
          <w:rFonts w:ascii="David" w:hAnsi="David" w:hint="cs"/>
          <w:u w:val="single"/>
          <w:rtl/>
        </w:rPr>
        <w:t xml:space="preserve"> </w:t>
      </w:r>
      <w:r w:rsidRPr="006552DA">
        <w:rPr>
          <w:rFonts w:ascii="David" w:hAnsi="David" w:hint="cs"/>
          <w:u w:val="single"/>
          <w:rtl/>
        </w:rPr>
        <w:t>לעניין</w:t>
      </w:r>
      <w:r w:rsidR="001B6FBD" w:rsidRPr="006552DA">
        <w:rPr>
          <w:rFonts w:ascii="David" w:hAnsi="David" w:hint="cs"/>
          <w:u w:val="single"/>
          <w:rtl/>
        </w:rPr>
        <w:t xml:space="preserve"> </w:t>
      </w:r>
      <w:r w:rsidRPr="006552DA">
        <w:rPr>
          <w:rFonts w:ascii="David" w:hAnsi="David" w:hint="cs"/>
          <w:u w:val="single"/>
          <w:rtl/>
        </w:rPr>
        <w:t>היעדר</w:t>
      </w:r>
      <w:r w:rsidR="001B6FBD" w:rsidRPr="006552DA">
        <w:rPr>
          <w:rFonts w:ascii="David" w:hAnsi="David" w:hint="cs"/>
          <w:u w:val="single"/>
          <w:rtl/>
        </w:rPr>
        <w:t xml:space="preserve"> </w:t>
      </w:r>
      <w:r w:rsidRPr="006552DA">
        <w:rPr>
          <w:rFonts w:ascii="David" w:hAnsi="David" w:hint="cs"/>
          <w:u w:val="single"/>
          <w:rtl/>
        </w:rPr>
        <w:t>ניגוד</w:t>
      </w:r>
      <w:r w:rsidR="001B6FBD" w:rsidRPr="006552DA">
        <w:rPr>
          <w:rFonts w:ascii="David" w:hAnsi="David" w:hint="cs"/>
          <w:u w:val="single"/>
          <w:rtl/>
        </w:rPr>
        <w:t xml:space="preserve"> </w:t>
      </w:r>
      <w:r w:rsidRPr="006552DA">
        <w:rPr>
          <w:rFonts w:ascii="David" w:hAnsi="David" w:hint="cs"/>
          <w:u w:val="single"/>
          <w:rtl/>
        </w:rPr>
        <w:t>עניינים</w:t>
      </w:r>
      <w:r w:rsidR="001B6FBD" w:rsidRPr="006552DA">
        <w:rPr>
          <w:rFonts w:ascii="David" w:hAnsi="David" w:hint="cs"/>
          <w:u w:val="single"/>
          <w:rtl/>
        </w:rPr>
        <w:t xml:space="preserve"> </w:t>
      </w:r>
      <w:r w:rsidRPr="006552DA">
        <w:rPr>
          <w:rFonts w:ascii="David" w:hAnsi="David" w:hint="cs"/>
          <w:u w:val="single"/>
          <w:rtl/>
        </w:rPr>
        <w:t>באספקת</w:t>
      </w:r>
      <w:r w:rsidR="001B6FBD" w:rsidRPr="006552DA">
        <w:rPr>
          <w:rFonts w:ascii="David" w:hAnsi="David" w:hint="cs"/>
          <w:u w:val="single"/>
          <w:rtl/>
        </w:rPr>
        <w:t xml:space="preserve"> </w:t>
      </w:r>
      <w:r w:rsidRPr="006552DA">
        <w:rPr>
          <w:rFonts w:ascii="David" w:hAnsi="David" w:hint="cs"/>
          <w:u w:val="single"/>
          <w:rtl/>
        </w:rPr>
        <w:t>השירותים</w:t>
      </w:r>
      <w:r w:rsidR="001B6FBD" w:rsidRPr="006552DA">
        <w:rPr>
          <w:rFonts w:ascii="David" w:hAnsi="David"/>
          <w:rtl/>
        </w:rPr>
        <w:t>.</w:t>
      </w:r>
      <w:r w:rsidR="001B6FBD" w:rsidRPr="006552DA">
        <w:rPr>
          <w:rFonts w:ascii="David" w:hAnsi="David" w:hint="cs"/>
          <w:rtl/>
        </w:rPr>
        <w:t xml:space="preserve"> </w:t>
      </w:r>
      <w:r w:rsidR="006904E0" w:rsidRPr="006552DA">
        <w:rPr>
          <w:rFonts w:ascii="David" w:hAnsi="David" w:hint="cs"/>
          <w:rtl/>
        </w:rPr>
        <w:t>על</w:t>
      </w:r>
      <w:r w:rsidR="001B6FBD" w:rsidRPr="006552DA">
        <w:rPr>
          <w:rFonts w:ascii="David" w:hAnsi="David" w:hint="cs"/>
          <w:rtl/>
        </w:rPr>
        <w:t xml:space="preserve"> </w:t>
      </w:r>
      <w:r w:rsidR="006904E0" w:rsidRPr="006552DA">
        <w:rPr>
          <w:rFonts w:ascii="David" w:hAnsi="David" w:hint="cs"/>
          <w:rtl/>
        </w:rPr>
        <w:t>המציע</w:t>
      </w:r>
      <w:r w:rsidR="001B6FBD" w:rsidRPr="006552DA">
        <w:rPr>
          <w:rFonts w:ascii="David" w:hAnsi="David" w:hint="cs"/>
          <w:rtl/>
        </w:rPr>
        <w:t xml:space="preserve"> </w:t>
      </w:r>
      <w:r w:rsidR="006904E0" w:rsidRPr="006552DA">
        <w:rPr>
          <w:rFonts w:ascii="David" w:hAnsi="David" w:hint="cs"/>
          <w:rtl/>
        </w:rPr>
        <w:t>להתחייב</w:t>
      </w:r>
      <w:r w:rsidR="001B6FBD" w:rsidRPr="006552DA">
        <w:rPr>
          <w:rFonts w:ascii="David" w:hAnsi="David" w:hint="cs"/>
          <w:rtl/>
        </w:rPr>
        <w:t xml:space="preserve"> </w:t>
      </w:r>
      <w:r w:rsidR="006904E0" w:rsidRPr="006552DA">
        <w:rPr>
          <w:rFonts w:ascii="David" w:hAnsi="David" w:hint="cs"/>
          <w:rtl/>
        </w:rPr>
        <w:t>כי</w:t>
      </w:r>
      <w:r w:rsidR="001B6FBD" w:rsidRPr="006552DA">
        <w:rPr>
          <w:rFonts w:ascii="David" w:hAnsi="David" w:hint="cs"/>
          <w:rtl/>
        </w:rPr>
        <w:t xml:space="preserve"> </w:t>
      </w:r>
      <w:r w:rsidR="00170F74" w:rsidRPr="006552DA">
        <w:rPr>
          <w:rFonts w:ascii="David" w:hAnsi="David" w:hint="cs"/>
          <w:rtl/>
        </w:rPr>
        <w:t>היועץ</w:t>
      </w:r>
      <w:r w:rsidR="001B6FBD" w:rsidRPr="006552DA">
        <w:rPr>
          <w:rFonts w:ascii="David" w:hAnsi="David" w:hint="cs"/>
          <w:rtl/>
        </w:rPr>
        <w:t xml:space="preserve"> </w:t>
      </w:r>
      <w:r w:rsidR="00170F74" w:rsidRPr="006552DA">
        <w:rPr>
          <w:rFonts w:ascii="David" w:hAnsi="David" w:hint="cs"/>
          <w:rtl/>
        </w:rPr>
        <w:t>המוצע</w:t>
      </w:r>
      <w:r w:rsidR="001B6FBD" w:rsidRPr="006552DA">
        <w:rPr>
          <w:rFonts w:ascii="David" w:hAnsi="David" w:hint="cs"/>
          <w:rtl/>
        </w:rPr>
        <w:t xml:space="preserve"> </w:t>
      </w:r>
      <w:r w:rsidR="00170F74" w:rsidRPr="006552DA">
        <w:rPr>
          <w:rFonts w:ascii="David" w:hAnsi="David" w:hint="cs"/>
          <w:rtl/>
        </w:rPr>
        <w:t>לא</w:t>
      </w:r>
      <w:r w:rsidR="001B6FBD" w:rsidRPr="006552DA">
        <w:rPr>
          <w:rFonts w:ascii="David" w:hAnsi="David" w:hint="cs"/>
          <w:rtl/>
        </w:rPr>
        <w:t xml:space="preserve"> </w:t>
      </w:r>
      <w:r w:rsidR="00170F74" w:rsidRPr="006552DA">
        <w:rPr>
          <w:rFonts w:ascii="David" w:hAnsi="David" w:hint="cs"/>
          <w:rtl/>
        </w:rPr>
        <w:t>יימצא</w:t>
      </w:r>
      <w:r w:rsidR="001B6FBD" w:rsidRPr="006552DA">
        <w:rPr>
          <w:rFonts w:ascii="David" w:hAnsi="David" w:hint="cs"/>
          <w:rtl/>
        </w:rPr>
        <w:t xml:space="preserve"> </w:t>
      </w:r>
      <w:r w:rsidR="00170F74" w:rsidRPr="006552DA">
        <w:rPr>
          <w:rFonts w:ascii="David" w:hAnsi="David" w:hint="cs"/>
          <w:rtl/>
        </w:rPr>
        <w:t>במצב</w:t>
      </w:r>
      <w:r w:rsidR="001B6FBD" w:rsidRPr="006552DA">
        <w:rPr>
          <w:rFonts w:ascii="David" w:hAnsi="David" w:hint="cs"/>
          <w:rtl/>
        </w:rPr>
        <w:t xml:space="preserve"> </w:t>
      </w:r>
      <w:r w:rsidR="00170F74" w:rsidRPr="006552DA">
        <w:rPr>
          <w:rFonts w:ascii="David" w:hAnsi="David" w:hint="cs"/>
          <w:rtl/>
        </w:rPr>
        <w:t>של</w:t>
      </w:r>
      <w:r w:rsidR="001B6FBD" w:rsidRPr="006552DA">
        <w:rPr>
          <w:rFonts w:ascii="David" w:hAnsi="David" w:hint="cs"/>
          <w:rtl/>
        </w:rPr>
        <w:t xml:space="preserve"> </w:t>
      </w:r>
      <w:r w:rsidR="00170F74" w:rsidRPr="006552DA">
        <w:rPr>
          <w:rFonts w:ascii="David" w:hAnsi="David" w:hint="cs"/>
          <w:rtl/>
        </w:rPr>
        <w:t>ניגוד</w:t>
      </w:r>
      <w:r w:rsidR="001B6FBD" w:rsidRPr="006552DA">
        <w:rPr>
          <w:rFonts w:ascii="David" w:hAnsi="David" w:hint="cs"/>
          <w:rtl/>
        </w:rPr>
        <w:t xml:space="preserve"> </w:t>
      </w:r>
      <w:r w:rsidR="00170F74" w:rsidRPr="006552DA">
        <w:rPr>
          <w:rFonts w:ascii="David" w:hAnsi="David" w:hint="cs"/>
          <w:rtl/>
        </w:rPr>
        <w:t>עניינים</w:t>
      </w:r>
      <w:r w:rsidR="001B6FBD" w:rsidRPr="006552DA">
        <w:rPr>
          <w:rFonts w:ascii="David" w:hAnsi="David" w:hint="cs"/>
          <w:rtl/>
        </w:rPr>
        <w:t xml:space="preserve"> </w:t>
      </w:r>
      <w:r w:rsidR="00170F74" w:rsidRPr="006552DA">
        <w:rPr>
          <w:rFonts w:ascii="David" w:hAnsi="David" w:hint="cs"/>
          <w:rtl/>
        </w:rPr>
        <w:t>במסגרת</w:t>
      </w:r>
      <w:r w:rsidR="001B6FBD" w:rsidRPr="006552DA">
        <w:rPr>
          <w:rFonts w:ascii="David" w:hAnsi="David" w:hint="cs"/>
          <w:rtl/>
        </w:rPr>
        <w:t xml:space="preserve"> </w:t>
      </w:r>
      <w:r w:rsidR="00170F74" w:rsidRPr="006552DA">
        <w:rPr>
          <w:rFonts w:ascii="David" w:hAnsi="David" w:hint="cs"/>
          <w:rtl/>
        </w:rPr>
        <w:t>אספקת</w:t>
      </w:r>
      <w:r w:rsidR="001B6FBD" w:rsidRPr="006552DA">
        <w:rPr>
          <w:rFonts w:ascii="David" w:hAnsi="David" w:hint="cs"/>
          <w:rtl/>
        </w:rPr>
        <w:t xml:space="preserve"> </w:t>
      </w:r>
      <w:r w:rsidR="00170F74" w:rsidRPr="006552DA">
        <w:rPr>
          <w:rFonts w:ascii="David" w:hAnsi="David" w:hint="cs"/>
          <w:rtl/>
        </w:rPr>
        <w:t>השירותים</w:t>
      </w:r>
      <w:r w:rsidR="001B6FBD" w:rsidRPr="006552DA">
        <w:rPr>
          <w:rFonts w:ascii="David" w:hAnsi="David" w:hint="cs"/>
          <w:rtl/>
        </w:rPr>
        <w:t xml:space="preserve"> </w:t>
      </w:r>
      <w:r w:rsidR="00170F74" w:rsidRPr="006552DA">
        <w:rPr>
          <w:rFonts w:ascii="David" w:hAnsi="David" w:hint="cs"/>
          <w:rtl/>
        </w:rPr>
        <w:t>נושא</w:t>
      </w:r>
      <w:r w:rsidR="001B6FBD" w:rsidRPr="006552DA">
        <w:rPr>
          <w:rFonts w:ascii="David" w:hAnsi="David" w:hint="cs"/>
          <w:rtl/>
        </w:rPr>
        <w:t xml:space="preserve"> </w:t>
      </w:r>
      <w:r w:rsidR="00170F74" w:rsidRPr="006552DA">
        <w:rPr>
          <w:rFonts w:ascii="David" w:hAnsi="David" w:hint="cs"/>
          <w:rtl/>
        </w:rPr>
        <w:t>הפנייה</w:t>
      </w:r>
      <w:r w:rsidR="001B6FBD" w:rsidRPr="006552DA">
        <w:rPr>
          <w:rFonts w:ascii="David" w:hAnsi="David" w:hint="cs"/>
          <w:rtl/>
        </w:rPr>
        <w:t xml:space="preserve"> </w:t>
      </w:r>
      <w:r w:rsidR="006904E0" w:rsidRPr="006552DA">
        <w:rPr>
          <w:rFonts w:ascii="David" w:hAnsi="David" w:hint="cs"/>
          <w:rtl/>
        </w:rPr>
        <w:t>בנוסח</w:t>
      </w:r>
      <w:r w:rsidR="001B6FBD" w:rsidRPr="006552DA">
        <w:rPr>
          <w:rFonts w:ascii="David" w:hAnsi="David" w:hint="cs"/>
          <w:rtl/>
        </w:rPr>
        <w:t xml:space="preserve"> </w:t>
      </w:r>
      <w:r w:rsidR="006904E0" w:rsidRPr="006552DA">
        <w:rPr>
          <w:rFonts w:ascii="David" w:hAnsi="David" w:hint="cs"/>
          <w:rtl/>
        </w:rPr>
        <w:t>המופיע</w:t>
      </w:r>
      <w:r w:rsidR="001B6FBD" w:rsidRPr="006552DA">
        <w:rPr>
          <w:rFonts w:ascii="David" w:hAnsi="David" w:hint="cs"/>
          <w:rtl/>
        </w:rPr>
        <w:t xml:space="preserve"> </w:t>
      </w:r>
      <w:r w:rsidR="006904E0" w:rsidRPr="006552DA">
        <w:rPr>
          <w:rFonts w:ascii="David" w:hAnsi="David" w:hint="cs"/>
          <w:rtl/>
        </w:rPr>
        <w:t>ב</w:t>
      </w:r>
      <w:r w:rsidR="006904E0" w:rsidRPr="006552DA">
        <w:rPr>
          <w:rFonts w:ascii="David" w:hAnsi="David"/>
          <w:rtl/>
        </w:rPr>
        <w:fldChar w:fldCharType="begin"/>
      </w:r>
      <w:r w:rsidR="006904E0" w:rsidRPr="006552DA">
        <w:rPr>
          <w:rFonts w:ascii="David" w:hAnsi="David"/>
          <w:rtl/>
        </w:rPr>
        <w:instrText xml:space="preserve"> </w:instrText>
      </w:r>
      <w:r w:rsidR="006904E0" w:rsidRPr="006552DA">
        <w:rPr>
          <w:rFonts w:ascii="David" w:hAnsi="David" w:hint="cs"/>
        </w:rPr>
        <w:instrText>REF</w:instrText>
      </w:r>
      <w:r w:rsidR="006904E0" w:rsidRPr="006552DA">
        <w:rPr>
          <w:rFonts w:ascii="David" w:hAnsi="David" w:hint="cs"/>
          <w:rtl/>
        </w:rPr>
        <w:instrText xml:space="preserve"> מקורות_מימון \</w:instrText>
      </w:r>
      <w:r w:rsidR="006904E0" w:rsidRPr="006552DA">
        <w:rPr>
          <w:rFonts w:ascii="David" w:hAnsi="David" w:hint="cs"/>
        </w:rPr>
        <w:instrText>h</w:instrText>
      </w:r>
      <w:r w:rsidR="006904E0" w:rsidRPr="006552DA">
        <w:rPr>
          <w:rFonts w:ascii="David" w:hAnsi="David"/>
          <w:rtl/>
        </w:rPr>
        <w:instrText xml:space="preserve">  \* </w:instrText>
      </w:r>
      <w:r w:rsidR="006904E0" w:rsidRPr="006552DA">
        <w:rPr>
          <w:rFonts w:ascii="David" w:hAnsi="David"/>
        </w:rPr>
        <w:instrText>MERGEFORMAT</w:instrText>
      </w:r>
      <w:r w:rsidR="006904E0" w:rsidRPr="006552DA">
        <w:rPr>
          <w:rFonts w:ascii="David" w:hAnsi="David"/>
          <w:rtl/>
        </w:rPr>
        <w:instrText xml:space="preserve"> </w:instrText>
      </w:r>
      <w:r w:rsidR="006904E0" w:rsidRPr="006552DA">
        <w:rPr>
          <w:rFonts w:ascii="David" w:hAnsi="David"/>
          <w:rtl/>
        </w:rPr>
      </w:r>
      <w:r w:rsidR="006904E0" w:rsidRPr="006552DA">
        <w:rPr>
          <w:rFonts w:ascii="David" w:hAnsi="David"/>
          <w:rtl/>
        </w:rPr>
        <w:fldChar w:fldCharType="separate"/>
      </w:r>
      <w:r w:rsidR="00BE1934" w:rsidRPr="00BE1934">
        <w:rPr>
          <w:rFonts w:ascii="David" w:hAnsi="David"/>
          <w:rtl/>
        </w:rPr>
        <w:t xml:space="preserve">נספח 3 </w:t>
      </w:r>
      <w:r w:rsidR="006904E0" w:rsidRPr="006552DA">
        <w:rPr>
          <w:rFonts w:ascii="David" w:hAnsi="David"/>
          <w:rtl/>
        </w:rPr>
        <w:fldChar w:fldCharType="end"/>
      </w:r>
      <w:proofErr w:type="spellStart"/>
      <w:r w:rsidR="006904E0" w:rsidRPr="006552DA">
        <w:rPr>
          <w:rFonts w:ascii="David" w:hAnsi="David" w:hint="cs"/>
          <w:rtl/>
        </w:rPr>
        <w:t>המצ"ב</w:t>
      </w:r>
      <w:proofErr w:type="spellEnd"/>
      <w:r w:rsidR="001B6FBD" w:rsidRPr="006552DA">
        <w:rPr>
          <w:rFonts w:ascii="David" w:hAnsi="David" w:hint="cs"/>
          <w:rtl/>
        </w:rPr>
        <w:t xml:space="preserve">. </w:t>
      </w:r>
    </w:p>
    <w:p w14:paraId="18AE2F16" w14:textId="77777777" w:rsidR="00075ABF" w:rsidRPr="006552DA" w:rsidRDefault="00075ABF" w:rsidP="00855A2C">
      <w:pPr>
        <w:rPr>
          <w:rFonts w:ascii="David" w:eastAsia="Calibri" w:hAnsi="David"/>
          <w:b/>
          <w:bCs/>
          <w:sz w:val="28"/>
          <w:szCs w:val="28"/>
          <w:u w:val="single"/>
          <w:rtl/>
          <w:lang w:eastAsia="en-US"/>
        </w:rPr>
      </w:pPr>
    </w:p>
    <w:bookmarkEnd w:id="12"/>
    <w:p w14:paraId="6D51147D" w14:textId="77777777" w:rsidR="00276BE9" w:rsidRPr="006552DA" w:rsidRDefault="00276BE9" w:rsidP="009C617E">
      <w:pPr>
        <w:pStyle w:val="afb"/>
        <w:keepNext/>
        <w:numPr>
          <w:ilvl w:val="0"/>
          <w:numId w:val="9"/>
        </w:numPr>
        <w:bidi/>
        <w:ind w:left="567" w:hanging="567"/>
        <w:rPr>
          <w:rFonts w:ascii="David" w:eastAsia="Calibri" w:hAnsi="David"/>
          <w:b/>
          <w:bCs/>
          <w:sz w:val="28"/>
          <w:szCs w:val="28"/>
          <w:u w:val="single"/>
          <w:lang w:eastAsia="en-US"/>
        </w:rPr>
      </w:pPr>
      <w:r w:rsidRPr="006552DA">
        <w:rPr>
          <w:rFonts w:ascii="David" w:eastAsia="Calibri" w:hAnsi="David"/>
          <w:b/>
          <w:bCs/>
          <w:sz w:val="28"/>
          <w:szCs w:val="28"/>
          <w:u w:val="single"/>
          <w:rtl/>
          <w:lang w:eastAsia="en-US"/>
        </w:rPr>
        <w:lastRenderedPageBreak/>
        <w:t>השירותים</w:t>
      </w:r>
      <w:r w:rsidR="001B6FBD" w:rsidRPr="006552DA">
        <w:rPr>
          <w:rFonts w:ascii="David" w:eastAsia="Calibri" w:hAnsi="David"/>
          <w:b/>
          <w:bCs/>
          <w:sz w:val="28"/>
          <w:szCs w:val="28"/>
          <w:u w:val="single"/>
          <w:rtl/>
          <w:lang w:eastAsia="en-US"/>
        </w:rPr>
        <w:t xml:space="preserve"> </w:t>
      </w:r>
      <w:r w:rsidRPr="006552DA">
        <w:rPr>
          <w:rFonts w:ascii="David" w:eastAsia="Calibri" w:hAnsi="David"/>
          <w:b/>
          <w:bCs/>
          <w:sz w:val="28"/>
          <w:szCs w:val="28"/>
          <w:u w:val="single"/>
          <w:rtl/>
          <w:lang w:eastAsia="en-US"/>
        </w:rPr>
        <w:t>הנדרשים</w:t>
      </w:r>
    </w:p>
    <w:p w14:paraId="5A8BF3C6" w14:textId="77777777" w:rsidR="00A5552B" w:rsidRPr="006552DA" w:rsidRDefault="00A5552B" w:rsidP="00A5552B">
      <w:pPr>
        <w:pStyle w:val="afb"/>
        <w:bidi/>
        <w:ind w:left="567"/>
        <w:rPr>
          <w:rFonts w:ascii="David" w:eastAsia="Calibri" w:hAnsi="David"/>
          <w:b/>
          <w:bCs/>
          <w:sz w:val="28"/>
          <w:szCs w:val="28"/>
          <w:u w:val="single"/>
          <w:lang w:eastAsia="en-US"/>
        </w:rPr>
      </w:pPr>
    </w:p>
    <w:p w14:paraId="4613D037" w14:textId="77777777" w:rsidR="005921FA" w:rsidRPr="006552DA" w:rsidRDefault="00855A2C" w:rsidP="00855A2C">
      <w:pPr>
        <w:pStyle w:val="afb"/>
        <w:numPr>
          <w:ilvl w:val="1"/>
          <w:numId w:val="9"/>
        </w:numPr>
        <w:bidi/>
        <w:ind w:left="1247" w:hanging="680"/>
        <w:rPr>
          <w:rFonts w:ascii="David" w:eastAsia="Calibri" w:hAnsi="David"/>
          <w:u w:val="single"/>
          <w:lang w:eastAsia="en-US"/>
        </w:rPr>
      </w:pPr>
      <w:r w:rsidRPr="006552DA">
        <w:rPr>
          <w:rFonts w:ascii="David" w:eastAsia="Calibri" w:hAnsi="David"/>
          <w:u w:val="single"/>
          <w:rtl/>
          <w:lang w:eastAsia="en-US"/>
        </w:rPr>
        <w:t>כללי</w:t>
      </w:r>
    </w:p>
    <w:p w14:paraId="0127AD4B" w14:textId="77777777" w:rsidR="00F701E8" w:rsidRPr="006552DA" w:rsidRDefault="00F701E8" w:rsidP="00F701E8">
      <w:pPr>
        <w:pStyle w:val="afb"/>
        <w:numPr>
          <w:ilvl w:val="2"/>
          <w:numId w:val="9"/>
        </w:numPr>
        <w:bidi/>
        <w:ind w:left="1983" w:hanging="788"/>
        <w:rPr>
          <w:rFonts w:ascii="David" w:eastAsia="Calibri" w:hAnsi="David"/>
          <w:lang w:eastAsia="en-US"/>
        </w:rPr>
      </w:pPr>
      <w:r w:rsidRPr="006552DA">
        <w:rPr>
          <w:rFonts w:ascii="David" w:eastAsia="Calibri" w:hAnsi="David"/>
          <w:rtl/>
          <w:lang w:eastAsia="en-US"/>
        </w:rPr>
        <w:fldChar w:fldCharType="begin"/>
      </w:r>
      <w:r w:rsidRPr="006552DA">
        <w:rPr>
          <w:rFonts w:ascii="David" w:eastAsia="Calibri" w:hAnsi="David"/>
          <w:rtl/>
          <w:lang w:eastAsia="en-US"/>
        </w:rPr>
        <w:instrText xml:space="preserve"> </w:instrText>
      </w:r>
      <w:r w:rsidRPr="006552DA">
        <w:rPr>
          <w:rFonts w:ascii="David" w:eastAsia="Calibri" w:hAnsi="David" w:hint="cs"/>
          <w:lang w:eastAsia="en-US"/>
        </w:rPr>
        <w:instrText>REF</w:instrText>
      </w:r>
      <w:r w:rsidRPr="006552DA">
        <w:rPr>
          <w:rFonts w:ascii="David" w:eastAsia="Calibri" w:hAnsi="David" w:hint="cs"/>
          <w:rtl/>
          <w:lang w:eastAsia="en-US"/>
        </w:rPr>
        <w:instrText xml:space="preserve"> שם_היחידה_המקצועית \</w:instrText>
      </w:r>
      <w:r w:rsidRPr="006552DA">
        <w:rPr>
          <w:rFonts w:ascii="David" w:eastAsia="Calibri" w:hAnsi="David" w:hint="cs"/>
          <w:lang w:eastAsia="en-US"/>
        </w:rPr>
        <w:instrText>h</w:instrText>
      </w:r>
      <w:r w:rsidRPr="006552DA">
        <w:rPr>
          <w:rFonts w:ascii="David" w:eastAsia="Calibri" w:hAnsi="David"/>
          <w:rtl/>
          <w:lang w:eastAsia="en-US"/>
        </w:rPr>
        <w:instrText xml:space="preserve">  \* </w:instrText>
      </w:r>
      <w:r w:rsidRPr="006552DA">
        <w:rPr>
          <w:rFonts w:ascii="David" w:eastAsia="Calibri" w:hAnsi="David"/>
          <w:lang w:eastAsia="en-US"/>
        </w:rPr>
        <w:instrText>MERGEFORMAT</w:instrText>
      </w:r>
      <w:r w:rsidRPr="006552DA">
        <w:rPr>
          <w:rFonts w:ascii="David" w:eastAsia="Calibri" w:hAnsi="David"/>
          <w:rtl/>
          <w:lang w:eastAsia="en-US"/>
        </w:rPr>
        <w:instrText xml:space="preserve"> </w:instrText>
      </w:r>
      <w:r w:rsidRPr="006552DA">
        <w:rPr>
          <w:rFonts w:ascii="David" w:eastAsia="Calibri" w:hAnsi="David"/>
          <w:rtl/>
          <w:lang w:eastAsia="en-US"/>
        </w:rPr>
      </w:r>
      <w:r w:rsidRPr="006552DA">
        <w:rPr>
          <w:rFonts w:ascii="David" w:eastAsia="Calibri" w:hAnsi="David"/>
          <w:rtl/>
          <w:lang w:eastAsia="en-US"/>
        </w:rPr>
        <w:fldChar w:fldCharType="separate"/>
      </w:r>
      <w:r w:rsidR="00BE1934" w:rsidRPr="006552DA">
        <w:rPr>
          <w:rFonts w:ascii="David" w:hAnsi="David" w:hint="cs"/>
          <w:rtl/>
        </w:rPr>
        <w:t>השירות לעיוור</w:t>
      </w:r>
      <w:r w:rsidRPr="006552DA">
        <w:rPr>
          <w:rFonts w:ascii="David" w:eastAsia="Calibri" w:hAnsi="David"/>
          <w:rtl/>
          <w:lang w:eastAsia="en-US"/>
        </w:rPr>
        <w:fldChar w:fldCharType="end"/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Arial" w:hAnsi="Arial"/>
          <w:color w:val="000000"/>
          <w:rtl/>
        </w:rPr>
        <w:t>פועל</w:t>
      </w:r>
      <w:r w:rsidR="001B6FBD" w:rsidRPr="006552DA">
        <w:rPr>
          <w:rFonts w:ascii="David" w:hAnsi="David"/>
          <w:color w:val="000000"/>
          <w:rtl/>
        </w:rPr>
        <w:t xml:space="preserve"> </w:t>
      </w:r>
      <w:r w:rsidRPr="006552DA">
        <w:rPr>
          <w:rFonts w:ascii="Arial" w:hAnsi="Arial"/>
          <w:color w:val="000000"/>
          <w:rtl/>
        </w:rPr>
        <w:t>כיחידת</w:t>
      </w:r>
      <w:r w:rsidR="001B6FBD" w:rsidRPr="006552DA">
        <w:rPr>
          <w:rFonts w:ascii="David" w:hAnsi="David"/>
          <w:color w:val="000000"/>
          <w:rtl/>
        </w:rPr>
        <w:t xml:space="preserve"> </w:t>
      </w:r>
      <w:r w:rsidRPr="006552DA">
        <w:rPr>
          <w:rFonts w:ascii="Arial" w:hAnsi="Arial"/>
          <w:color w:val="000000"/>
          <w:rtl/>
        </w:rPr>
        <w:t>מטה</w:t>
      </w:r>
      <w:r w:rsidR="001B6FBD" w:rsidRPr="006552DA">
        <w:rPr>
          <w:rFonts w:ascii="David" w:hAnsi="David"/>
          <w:color w:val="000000"/>
          <w:rtl/>
        </w:rPr>
        <w:t xml:space="preserve"> </w:t>
      </w:r>
      <w:r w:rsidRPr="006552DA">
        <w:rPr>
          <w:rFonts w:ascii="Arial" w:hAnsi="Arial"/>
          <w:color w:val="000000"/>
          <w:rtl/>
        </w:rPr>
        <w:t>במסגרת</w:t>
      </w:r>
      <w:r w:rsidR="001B6FBD" w:rsidRPr="006552DA">
        <w:rPr>
          <w:rFonts w:ascii="David" w:hAnsi="David"/>
          <w:color w:val="000000"/>
          <w:rtl/>
        </w:rPr>
        <w:t xml:space="preserve"> </w:t>
      </w:r>
      <w:r w:rsidRPr="006552DA">
        <w:rPr>
          <w:rFonts w:ascii="Arial" w:hAnsi="Arial"/>
          <w:color w:val="000000"/>
          <w:rtl/>
        </w:rPr>
        <w:t>אגף</w:t>
      </w:r>
      <w:r w:rsidR="001B6FBD" w:rsidRPr="006552DA">
        <w:rPr>
          <w:rFonts w:ascii="David" w:hAnsi="David"/>
          <w:color w:val="000000"/>
          <w:rtl/>
        </w:rPr>
        <w:t xml:space="preserve"> </w:t>
      </w:r>
      <w:r w:rsidRPr="006552DA">
        <w:rPr>
          <w:rFonts w:ascii="Arial" w:hAnsi="Arial"/>
          <w:color w:val="000000"/>
          <w:rtl/>
        </w:rPr>
        <w:t>השיקום</w:t>
      </w:r>
      <w:r w:rsidR="001B6FBD" w:rsidRPr="006552DA">
        <w:rPr>
          <w:rFonts w:ascii="David" w:hAnsi="David"/>
          <w:color w:val="000000"/>
          <w:rtl/>
        </w:rPr>
        <w:t xml:space="preserve">. </w:t>
      </w:r>
      <w:r w:rsidRPr="006552DA">
        <w:rPr>
          <w:rFonts w:ascii="Arial" w:hAnsi="Arial"/>
          <w:color w:val="000000"/>
          <w:rtl/>
        </w:rPr>
        <w:t>שירות</w:t>
      </w:r>
      <w:r w:rsidR="001B6FBD" w:rsidRPr="006552DA">
        <w:rPr>
          <w:rFonts w:ascii="David" w:hAnsi="David"/>
          <w:color w:val="000000"/>
          <w:rtl/>
        </w:rPr>
        <w:t xml:space="preserve"> </w:t>
      </w:r>
      <w:r w:rsidRPr="006552DA">
        <w:rPr>
          <w:rFonts w:ascii="Arial" w:hAnsi="Arial"/>
          <w:color w:val="000000"/>
          <w:rtl/>
        </w:rPr>
        <w:t>זה</w:t>
      </w:r>
      <w:r w:rsidR="001B6FBD" w:rsidRPr="006552DA">
        <w:rPr>
          <w:rFonts w:ascii="David" w:hAnsi="David"/>
          <w:color w:val="000000"/>
          <w:rtl/>
        </w:rPr>
        <w:t xml:space="preserve"> </w:t>
      </w:r>
      <w:r w:rsidRPr="006552DA">
        <w:rPr>
          <w:rFonts w:ascii="Arial" w:hAnsi="Arial"/>
          <w:color w:val="000000"/>
          <w:rtl/>
        </w:rPr>
        <w:t>מתמחה</w:t>
      </w:r>
      <w:r w:rsidR="001B6FBD" w:rsidRPr="006552DA">
        <w:rPr>
          <w:rFonts w:ascii="David" w:hAnsi="David"/>
          <w:color w:val="000000"/>
          <w:rtl/>
        </w:rPr>
        <w:t xml:space="preserve"> </w:t>
      </w:r>
      <w:r w:rsidRPr="006552DA">
        <w:rPr>
          <w:rFonts w:ascii="Arial" w:hAnsi="Arial"/>
          <w:color w:val="000000"/>
          <w:rtl/>
        </w:rPr>
        <w:t>בשירותי</w:t>
      </w:r>
      <w:r w:rsidR="001B6FBD" w:rsidRPr="006552DA">
        <w:rPr>
          <w:rFonts w:ascii="David" w:hAnsi="David"/>
          <w:color w:val="000000"/>
          <w:rtl/>
        </w:rPr>
        <w:t xml:space="preserve"> </w:t>
      </w:r>
      <w:r w:rsidRPr="006552DA">
        <w:rPr>
          <w:rFonts w:ascii="Arial" w:hAnsi="Arial"/>
          <w:color w:val="000000"/>
          <w:rtl/>
        </w:rPr>
        <w:t>טיפול</w:t>
      </w:r>
      <w:r w:rsidR="001B6FBD" w:rsidRPr="006552DA">
        <w:rPr>
          <w:rFonts w:ascii="David" w:hAnsi="David"/>
          <w:color w:val="000000"/>
          <w:rtl/>
        </w:rPr>
        <w:t xml:space="preserve"> </w:t>
      </w:r>
      <w:r w:rsidRPr="006552DA">
        <w:rPr>
          <w:rFonts w:ascii="Arial" w:hAnsi="Arial"/>
          <w:color w:val="000000"/>
          <w:rtl/>
        </w:rPr>
        <w:t>ושיקום</w:t>
      </w:r>
      <w:r w:rsidR="001B6FBD" w:rsidRPr="006552DA">
        <w:rPr>
          <w:rFonts w:ascii="David" w:hAnsi="David"/>
          <w:color w:val="000000"/>
          <w:rtl/>
        </w:rPr>
        <w:t xml:space="preserve"> </w:t>
      </w:r>
      <w:r w:rsidRPr="006552DA">
        <w:rPr>
          <w:rFonts w:ascii="Arial" w:hAnsi="Arial"/>
          <w:color w:val="000000"/>
          <w:rtl/>
        </w:rPr>
        <w:t>ייחודיים</w:t>
      </w:r>
      <w:r w:rsidR="001B6FBD" w:rsidRPr="006552DA">
        <w:rPr>
          <w:rFonts w:ascii="David" w:hAnsi="David"/>
          <w:color w:val="000000"/>
          <w:rtl/>
        </w:rPr>
        <w:t xml:space="preserve"> </w:t>
      </w:r>
      <w:r w:rsidRPr="006552DA">
        <w:rPr>
          <w:rFonts w:ascii="Arial" w:hAnsi="Arial"/>
          <w:color w:val="000000"/>
          <w:rtl/>
        </w:rPr>
        <w:t>לאוכלוסיית</w:t>
      </w:r>
      <w:r w:rsidR="001B6FBD" w:rsidRPr="006552DA">
        <w:rPr>
          <w:rFonts w:ascii="David" w:hAnsi="David"/>
          <w:color w:val="000000"/>
          <w:rtl/>
        </w:rPr>
        <w:t xml:space="preserve"> </w:t>
      </w:r>
      <w:r w:rsidRPr="006552DA">
        <w:rPr>
          <w:rFonts w:ascii="Arial" w:hAnsi="Arial"/>
          <w:color w:val="000000"/>
          <w:rtl/>
        </w:rPr>
        <w:t>העיוורים</w:t>
      </w:r>
      <w:r w:rsidR="001B6FBD" w:rsidRPr="006552DA">
        <w:rPr>
          <w:rFonts w:ascii="David" w:hAnsi="David"/>
          <w:color w:val="000000"/>
          <w:rtl/>
        </w:rPr>
        <w:t xml:space="preserve"> </w:t>
      </w:r>
      <w:r w:rsidRPr="006552DA">
        <w:rPr>
          <w:rFonts w:ascii="Arial" w:hAnsi="Arial"/>
          <w:color w:val="000000"/>
          <w:rtl/>
        </w:rPr>
        <w:t>ולקויי</w:t>
      </w:r>
      <w:r w:rsidR="001B6FBD" w:rsidRPr="006552DA">
        <w:rPr>
          <w:rFonts w:ascii="David" w:hAnsi="David"/>
          <w:color w:val="000000"/>
          <w:rtl/>
        </w:rPr>
        <w:t xml:space="preserve"> </w:t>
      </w:r>
      <w:r w:rsidRPr="006552DA">
        <w:rPr>
          <w:rFonts w:ascii="Arial" w:hAnsi="Arial"/>
          <w:color w:val="000000"/>
          <w:rtl/>
        </w:rPr>
        <w:t>הראייה</w:t>
      </w:r>
      <w:r w:rsidR="001B6FBD" w:rsidRPr="006552DA">
        <w:rPr>
          <w:rFonts w:ascii="David" w:hAnsi="David"/>
          <w:color w:val="000000"/>
          <w:rtl/>
        </w:rPr>
        <w:t xml:space="preserve"> </w:t>
      </w:r>
      <w:r w:rsidRPr="006552DA">
        <w:rPr>
          <w:rFonts w:ascii="Arial" w:hAnsi="Arial"/>
          <w:color w:val="000000"/>
          <w:rtl/>
        </w:rPr>
        <w:t>בישראל</w:t>
      </w:r>
      <w:r w:rsidR="001B6FBD" w:rsidRPr="006552DA">
        <w:rPr>
          <w:rFonts w:ascii="David" w:hAnsi="David"/>
          <w:color w:val="000000"/>
          <w:rtl/>
        </w:rPr>
        <w:t xml:space="preserve">, </w:t>
      </w:r>
      <w:r w:rsidRPr="006552DA">
        <w:rPr>
          <w:rFonts w:ascii="Arial" w:hAnsi="Arial"/>
          <w:color w:val="000000"/>
          <w:rtl/>
        </w:rPr>
        <w:t>מתוך</w:t>
      </w:r>
      <w:r w:rsidR="001B6FBD" w:rsidRPr="006552DA">
        <w:rPr>
          <w:rFonts w:ascii="David" w:hAnsi="David"/>
          <w:color w:val="000000"/>
          <w:rtl/>
        </w:rPr>
        <w:t xml:space="preserve"> </w:t>
      </w:r>
      <w:r w:rsidRPr="006552DA">
        <w:rPr>
          <w:rFonts w:ascii="Arial" w:hAnsi="Arial"/>
          <w:color w:val="000000"/>
          <w:rtl/>
        </w:rPr>
        <w:t>הכרה</w:t>
      </w:r>
      <w:r w:rsidR="001B6FBD" w:rsidRPr="006552DA">
        <w:rPr>
          <w:rFonts w:ascii="David" w:hAnsi="David"/>
          <w:color w:val="000000"/>
          <w:rtl/>
        </w:rPr>
        <w:t xml:space="preserve"> </w:t>
      </w:r>
      <w:r w:rsidRPr="006552DA">
        <w:rPr>
          <w:rFonts w:ascii="Arial" w:hAnsi="Arial"/>
          <w:color w:val="000000"/>
          <w:rtl/>
        </w:rPr>
        <w:t>בצרכים</w:t>
      </w:r>
      <w:r w:rsidR="001B6FBD" w:rsidRPr="006552DA">
        <w:rPr>
          <w:rFonts w:ascii="David" w:hAnsi="David"/>
          <w:color w:val="000000"/>
          <w:rtl/>
        </w:rPr>
        <w:t xml:space="preserve"> </w:t>
      </w:r>
      <w:r w:rsidRPr="006552DA">
        <w:rPr>
          <w:rFonts w:ascii="Arial" w:hAnsi="Arial"/>
          <w:color w:val="000000"/>
          <w:rtl/>
        </w:rPr>
        <w:t>המיוחדים</w:t>
      </w:r>
      <w:r w:rsidR="001B6FBD" w:rsidRPr="006552DA">
        <w:rPr>
          <w:rFonts w:ascii="David" w:hAnsi="David"/>
          <w:color w:val="000000"/>
          <w:rtl/>
        </w:rPr>
        <w:t xml:space="preserve"> </w:t>
      </w:r>
      <w:r w:rsidRPr="006552DA">
        <w:rPr>
          <w:rFonts w:ascii="Arial" w:hAnsi="Arial"/>
          <w:color w:val="000000"/>
          <w:rtl/>
        </w:rPr>
        <w:t>של</w:t>
      </w:r>
      <w:r w:rsidR="001B6FBD" w:rsidRPr="006552DA">
        <w:rPr>
          <w:rFonts w:ascii="David" w:hAnsi="David"/>
          <w:color w:val="000000"/>
          <w:rtl/>
        </w:rPr>
        <w:t xml:space="preserve"> </w:t>
      </w:r>
      <w:r w:rsidRPr="006552DA">
        <w:rPr>
          <w:rFonts w:ascii="Arial" w:hAnsi="Arial"/>
          <w:color w:val="000000"/>
          <w:rtl/>
        </w:rPr>
        <w:t>ציבור</w:t>
      </w:r>
      <w:r w:rsidR="001B6FBD" w:rsidRPr="006552DA">
        <w:rPr>
          <w:rFonts w:ascii="David" w:hAnsi="David"/>
          <w:color w:val="000000"/>
          <w:rtl/>
        </w:rPr>
        <w:t xml:space="preserve"> </w:t>
      </w:r>
      <w:r w:rsidRPr="006552DA">
        <w:rPr>
          <w:rFonts w:ascii="Arial" w:hAnsi="Arial"/>
          <w:color w:val="000000"/>
          <w:rtl/>
        </w:rPr>
        <w:t>זה</w:t>
      </w:r>
      <w:r w:rsidR="001B6FBD" w:rsidRPr="006552DA">
        <w:rPr>
          <w:rFonts w:ascii="David" w:hAnsi="David"/>
          <w:color w:val="000000"/>
          <w:rtl/>
        </w:rPr>
        <w:t>.</w:t>
      </w:r>
    </w:p>
    <w:p w14:paraId="6A2FCB85" w14:textId="77777777" w:rsidR="00F701E8" w:rsidRPr="006552DA" w:rsidRDefault="00F701E8" w:rsidP="00F701E8">
      <w:pPr>
        <w:pStyle w:val="afb"/>
        <w:numPr>
          <w:ilvl w:val="2"/>
          <w:numId w:val="9"/>
        </w:numPr>
        <w:bidi/>
        <w:ind w:left="1983" w:hanging="788"/>
        <w:textAlignment w:val="top"/>
        <w:rPr>
          <w:rFonts w:ascii="Arial" w:hAnsi="Arial"/>
          <w:color w:val="000000"/>
          <w:lang w:eastAsia="en-US"/>
        </w:rPr>
      </w:pPr>
      <w:r w:rsidRPr="006552DA">
        <w:rPr>
          <w:rFonts w:ascii="Arial" w:hAnsi="Arial" w:hint="cs"/>
          <w:color w:val="000000"/>
          <w:rtl/>
        </w:rPr>
        <w:t>מטרת</w:t>
      </w:r>
      <w:r w:rsidR="001B6FBD" w:rsidRPr="006552DA">
        <w:rPr>
          <w:rFonts w:ascii="David" w:hAnsi="David" w:hint="cs"/>
          <w:color w:val="000000"/>
          <w:rtl/>
        </w:rPr>
        <w:t xml:space="preserve"> </w:t>
      </w:r>
      <w:r w:rsidRPr="006552DA">
        <w:rPr>
          <w:rFonts w:ascii="Arial" w:hAnsi="Arial" w:hint="cs"/>
          <w:color w:val="000000"/>
          <w:rtl/>
        </w:rPr>
        <w:t>העל</w:t>
      </w:r>
      <w:r w:rsidR="001B6FBD" w:rsidRPr="006552DA">
        <w:rPr>
          <w:rFonts w:ascii="David" w:hAnsi="David" w:hint="cs"/>
          <w:color w:val="000000"/>
          <w:rtl/>
        </w:rPr>
        <w:t xml:space="preserve"> </w:t>
      </w:r>
      <w:r w:rsidRPr="006552DA">
        <w:rPr>
          <w:rFonts w:ascii="Arial" w:hAnsi="Arial" w:hint="cs"/>
          <w:color w:val="000000"/>
          <w:rtl/>
        </w:rPr>
        <w:t>של</w:t>
      </w:r>
      <w:r w:rsidR="001B6FBD" w:rsidRPr="006552DA">
        <w:rPr>
          <w:rFonts w:ascii="David" w:hAnsi="David" w:hint="cs"/>
          <w:color w:val="000000"/>
          <w:rtl/>
        </w:rPr>
        <w:t xml:space="preserve"> </w:t>
      </w:r>
      <w:r w:rsidRPr="006552DA">
        <w:rPr>
          <w:rFonts w:ascii="Arial" w:hAnsi="Arial"/>
          <w:color w:val="000000"/>
          <w:rtl/>
        </w:rPr>
        <w:fldChar w:fldCharType="begin"/>
      </w:r>
      <w:r w:rsidRPr="006552DA">
        <w:rPr>
          <w:rFonts w:ascii="David" w:eastAsia="Calibri" w:hAnsi="David"/>
          <w:rtl/>
          <w:lang w:eastAsia="en-US"/>
        </w:rPr>
        <w:instrText xml:space="preserve"> </w:instrText>
      </w:r>
      <w:r w:rsidRPr="006552DA">
        <w:rPr>
          <w:rFonts w:ascii="David" w:eastAsia="Calibri" w:hAnsi="David"/>
          <w:lang w:eastAsia="en-US"/>
        </w:rPr>
        <w:instrText>REF</w:instrText>
      </w:r>
      <w:r w:rsidRPr="006552DA">
        <w:rPr>
          <w:rFonts w:ascii="David" w:eastAsia="Calibri" w:hAnsi="David"/>
          <w:rtl/>
          <w:lang w:eastAsia="en-US"/>
        </w:rPr>
        <w:instrText xml:space="preserve"> שם_היחידה_המקצועית_מקוצר \</w:instrText>
      </w:r>
      <w:r w:rsidRPr="006552DA">
        <w:rPr>
          <w:rFonts w:ascii="David" w:eastAsia="Calibri" w:hAnsi="David"/>
          <w:lang w:eastAsia="en-US"/>
        </w:rPr>
        <w:instrText>h</w:instrText>
      </w:r>
      <w:r w:rsidRPr="006552DA">
        <w:rPr>
          <w:rFonts w:ascii="David" w:eastAsia="Calibri" w:hAnsi="David"/>
          <w:rtl/>
          <w:lang w:eastAsia="en-US"/>
        </w:rPr>
        <w:instrText xml:space="preserve"> </w:instrText>
      </w:r>
      <w:r w:rsidRPr="006552DA">
        <w:rPr>
          <w:rFonts w:ascii="Arial" w:hAnsi="Arial"/>
          <w:color w:val="000000"/>
          <w:rtl/>
        </w:rPr>
        <w:instrText xml:space="preserve"> \* </w:instrText>
      </w:r>
      <w:r w:rsidRPr="006552DA">
        <w:rPr>
          <w:rFonts w:ascii="Arial" w:hAnsi="Arial"/>
          <w:color w:val="000000"/>
        </w:rPr>
        <w:instrText>MERGEFORMAT</w:instrText>
      </w:r>
      <w:r w:rsidRPr="006552DA">
        <w:rPr>
          <w:rFonts w:ascii="Arial" w:hAnsi="Arial"/>
          <w:color w:val="000000"/>
          <w:rtl/>
        </w:rPr>
        <w:instrText xml:space="preserve"> </w:instrText>
      </w:r>
      <w:r w:rsidRPr="006552DA">
        <w:rPr>
          <w:rFonts w:ascii="Arial" w:hAnsi="Arial"/>
          <w:color w:val="000000"/>
          <w:rtl/>
        </w:rPr>
      </w:r>
      <w:r w:rsidRPr="006552DA">
        <w:rPr>
          <w:rFonts w:ascii="Arial" w:hAnsi="Arial"/>
          <w:color w:val="000000"/>
          <w:rtl/>
        </w:rPr>
        <w:fldChar w:fldCharType="separate"/>
      </w:r>
      <w:r w:rsidR="00BE1934" w:rsidRPr="006552DA">
        <w:rPr>
          <w:rFonts w:ascii="David" w:hAnsi="David" w:hint="cs"/>
          <w:rtl/>
        </w:rPr>
        <w:t>השירות</w:t>
      </w:r>
      <w:r w:rsidRPr="006552DA">
        <w:rPr>
          <w:rFonts w:ascii="Arial" w:hAnsi="Arial"/>
          <w:color w:val="000000"/>
          <w:rtl/>
        </w:rPr>
        <w:fldChar w:fldCharType="end"/>
      </w:r>
      <w:r w:rsidR="001B6FBD" w:rsidRPr="006552DA">
        <w:rPr>
          <w:rFonts w:ascii="David" w:hAnsi="David" w:hint="cs"/>
          <w:color w:val="000000"/>
          <w:rtl/>
        </w:rPr>
        <w:t xml:space="preserve"> </w:t>
      </w:r>
      <w:r w:rsidRPr="006552DA">
        <w:rPr>
          <w:rFonts w:ascii="Arial" w:hAnsi="Arial"/>
          <w:color w:val="000000"/>
          <w:rtl/>
          <w:lang w:eastAsia="en-US"/>
        </w:rPr>
        <w:t>היא</w:t>
      </w:r>
      <w:r w:rsidR="001B6FBD" w:rsidRPr="006552DA">
        <w:rPr>
          <w:rFonts w:ascii="David" w:hAnsi="David"/>
          <w:color w:val="000000"/>
          <w:rtl/>
          <w:lang w:eastAsia="en-US"/>
        </w:rPr>
        <w:t xml:space="preserve"> </w:t>
      </w:r>
      <w:r w:rsidRPr="006552DA">
        <w:rPr>
          <w:rFonts w:ascii="Arial" w:hAnsi="Arial"/>
          <w:color w:val="000000"/>
          <w:rtl/>
          <w:lang w:eastAsia="en-US"/>
        </w:rPr>
        <w:t>לאפשר</w:t>
      </w:r>
      <w:r w:rsidR="001B6FBD" w:rsidRPr="006552DA">
        <w:rPr>
          <w:rFonts w:ascii="David" w:hAnsi="David"/>
          <w:color w:val="000000"/>
          <w:rtl/>
          <w:lang w:eastAsia="en-US"/>
        </w:rPr>
        <w:t xml:space="preserve"> </w:t>
      </w:r>
      <w:r w:rsidRPr="006552DA">
        <w:rPr>
          <w:rFonts w:ascii="Arial" w:hAnsi="Arial"/>
          <w:color w:val="000000"/>
          <w:rtl/>
          <w:lang w:eastAsia="en-US"/>
        </w:rPr>
        <w:t>לכל</w:t>
      </w:r>
      <w:r w:rsidR="001B6FBD" w:rsidRPr="006552DA">
        <w:rPr>
          <w:rFonts w:ascii="David" w:hAnsi="David"/>
          <w:color w:val="000000"/>
          <w:rtl/>
          <w:lang w:eastAsia="en-US"/>
        </w:rPr>
        <w:t xml:space="preserve"> </w:t>
      </w:r>
      <w:r w:rsidRPr="006552DA">
        <w:rPr>
          <w:rFonts w:ascii="Arial" w:hAnsi="Arial"/>
          <w:color w:val="000000"/>
          <w:rtl/>
          <w:lang w:eastAsia="en-US"/>
        </w:rPr>
        <w:t>אדם</w:t>
      </w:r>
      <w:r w:rsidR="001B6FBD" w:rsidRPr="006552DA">
        <w:rPr>
          <w:rFonts w:ascii="David" w:hAnsi="David"/>
          <w:color w:val="000000"/>
          <w:rtl/>
          <w:lang w:eastAsia="en-US"/>
        </w:rPr>
        <w:t xml:space="preserve"> </w:t>
      </w:r>
      <w:r w:rsidRPr="006552DA">
        <w:rPr>
          <w:rFonts w:ascii="Arial" w:hAnsi="Arial"/>
          <w:color w:val="000000"/>
          <w:rtl/>
          <w:lang w:eastAsia="en-US"/>
        </w:rPr>
        <w:t>עיוור</w:t>
      </w:r>
      <w:r w:rsidR="001B6FBD" w:rsidRPr="006552DA">
        <w:rPr>
          <w:rFonts w:ascii="David" w:hAnsi="David"/>
          <w:color w:val="000000"/>
          <w:rtl/>
          <w:lang w:eastAsia="en-US"/>
        </w:rPr>
        <w:t xml:space="preserve"> </w:t>
      </w:r>
      <w:r w:rsidRPr="006552DA">
        <w:rPr>
          <w:rFonts w:ascii="Arial" w:hAnsi="Arial"/>
          <w:color w:val="000000"/>
          <w:rtl/>
          <w:lang w:eastAsia="en-US"/>
        </w:rPr>
        <w:t>להגיע</w:t>
      </w:r>
      <w:r w:rsidR="001B6FBD" w:rsidRPr="006552DA">
        <w:rPr>
          <w:rFonts w:ascii="David" w:hAnsi="David"/>
          <w:color w:val="000000"/>
          <w:rtl/>
          <w:lang w:eastAsia="en-US"/>
        </w:rPr>
        <w:t xml:space="preserve"> </w:t>
      </w:r>
      <w:r w:rsidRPr="006552DA">
        <w:rPr>
          <w:rFonts w:ascii="Arial" w:hAnsi="Arial"/>
          <w:color w:val="000000"/>
          <w:rtl/>
          <w:lang w:eastAsia="en-US"/>
        </w:rPr>
        <w:t>לתפקוד</w:t>
      </w:r>
      <w:r w:rsidR="001B6FBD" w:rsidRPr="006552DA">
        <w:rPr>
          <w:rFonts w:ascii="David" w:hAnsi="David"/>
          <w:color w:val="000000"/>
          <w:rtl/>
          <w:lang w:eastAsia="en-US"/>
        </w:rPr>
        <w:t xml:space="preserve"> </w:t>
      </w:r>
      <w:r w:rsidRPr="006552DA">
        <w:rPr>
          <w:rFonts w:ascii="Arial" w:hAnsi="Arial"/>
          <w:color w:val="000000"/>
          <w:rtl/>
          <w:lang w:eastAsia="en-US"/>
        </w:rPr>
        <w:t>אופטימלי</w:t>
      </w:r>
      <w:r w:rsidR="001B6FBD" w:rsidRPr="006552DA">
        <w:rPr>
          <w:rFonts w:ascii="David" w:hAnsi="David"/>
          <w:color w:val="000000"/>
          <w:rtl/>
          <w:lang w:eastAsia="en-US"/>
        </w:rPr>
        <w:t xml:space="preserve"> </w:t>
      </w:r>
      <w:r w:rsidRPr="006552DA">
        <w:rPr>
          <w:rFonts w:ascii="Arial" w:hAnsi="Arial"/>
          <w:color w:val="000000"/>
          <w:rtl/>
          <w:lang w:eastAsia="en-US"/>
        </w:rPr>
        <w:t>בכל</w:t>
      </w:r>
      <w:r w:rsidR="001B6FBD" w:rsidRPr="006552DA">
        <w:rPr>
          <w:rFonts w:ascii="David" w:hAnsi="David"/>
          <w:color w:val="000000"/>
          <w:rtl/>
          <w:lang w:eastAsia="en-US"/>
        </w:rPr>
        <w:t xml:space="preserve"> </w:t>
      </w:r>
      <w:r w:rsidRPr="006552DA">
        <w:rPr>
          <w:rFonts w:ascii="Arial" w:hAnsi="Arial"/>
          <w:color w:val="000000"/>
          <w:rtl/>
          <w:lang w:eastAsia="en-US"/>
        </w:rPr>
        <w:t>תחומי</w:t>
      </w:r>
      <w:r w:rsidR="001B6FBD" w:rsidRPr="006552DA">
        <w:rPr>
          <w:rFonts w:ascii="David" w:hAnsi="David"/>
          <w:color w:val="000000"/>
          <w:rtl/>
          <w:lang w:eastAsia="en-US"/>
        </w:rPr>
        <w:t xml:space="preserve"> </w:t>
      </w:r>
      <w:r w:rsidRPr="006552DA">
        <w:rPr>
          <w:rFonts w:ascii="Arial" w:hAnsi="Arial"/>
          <w:color w:val="000000"/>
          <w:rtl/>
          <w:lang w:eastAsia="en-US"/>
        </w:rPr>
        <w:t>החיים:</w:t>
      </w:r>
      <w:r w:rsidR="001B6FBD" w:rsidRPr="006552DA">
        <w:rPr>
          <w:rFonts w:ascii="David" w:hAnsi="David"/>
          <w:color w:val="000000"/>
          <w:rtl/>
          <w:lang w:eastAsia="en-US"/>
        </w:rPr>
        <w:t xml:space="preserve"> </w:t>
      </w:r>
      <w:r w:rsidRPr="006552DA">
        <w:rPr>
          <w:rFonts w:ascii="Arial" w:hAnsi="Arial"/>
          <w:color w:val="000000"/>
          <w:rtl/>
          <w:lang w:eastAsia="en-US"/>
        </w:rPr>
        <w:t>האישי</w:t>
      </w:r>
      <w:r w:rsidR="001B6FBD" w:rsidRPr="006552DA">
        <w:rPr>
          <w:rFonts w:ascii="David" w:hAnsi="David"/>
          <w:color w:val="000000"/>
          <w:rtl/>
          <w:lang w:eastAsia="en-US"/>
        </w:rPr>
        <w:t xml:space="preserve">, </w:t>
      </w:r>
      <w:r w:rsidRPr="006552DA">
        <w:rPr>
          <w:rFonts w:ascii="Arial" w:hAnsi="Arial"/>
          <w:color w:val="000000"/>
          <w:rtl/>
          <w:lang w:eastAsia="en-US"/>
        </w:rPr>
        <w:t>התעסוקתי</w:t>
      </w:r>
      <w:r w:rsidR="001B6FBD" w:rsidRPr="006552DA">
        <w:rPr>
          <w:rFonts w:ascii="David" w:hAnsi="David"/>
          <w:color w:val="000000"/>
          <w:rtl/>
          <w:lang w:eastAsia="en-US"/>
        </w:rPr>
        <w:t xml:space="preserve"> </w:t>
      </w:r>
      <w:r w:rsidRPr="006552DA">
        <w:rPr>
          <w:rFonts w:ascii="Arial" w:hAnsi="Arial"/>
          <w:color w:val="000000"/>
          <w:rtl/>
          <w:lang w:eastAsia="en-US"/>
        </w:rPr>
        <w:t>והחברתי</w:t>
      </w:r>
      <w:r w:rsidR="001B6FBD" w:rsidRPr="006552DA">
        <w:rPr>
          <w:rFonts w:ascii="David" w:hAnsi="David"/>
          <w:color w:val="000000"/>
          <w:rtl/>
          <w:lang w:eastAsia="en-US"/>
        </w:rPr>
        <w:t xml:space="preserve">, </w:t>
      </w:r>
      <w:r w:rsidRPr="006552DA">
        <w:rPr>
          <w:rFonts w:ascii="Arial" w:hAnsi="Arial"/>
          <w:color w:val="000000"/>
          <w:rtl/>
          <w:lang w:eastAsia="en-US"/>
        </w:rPr>
        <w:t>כך</w:t>
      </w:r>
      <w:r w:rsidR="001B6FBD" w:rsidRPr="006552DA">
        <w:rPr>
          <w:rFonts w:ascii="David" w:hAnsi="David"/>
          <w:color w:val="000000"/>
          <w:rtl/>
          <w:lang w:eastAsia="en-US"/>
        </w:rPr>
        <w:t xml:space="preserve"> </w:t>
      </w:r>
      <w:r w:rsidRPr="006552DA">
        <w:rPr>
          <w:rFonts w:ascii="Arial" w:hAnsi="Arial"/>
          <w:color w:val="000000"/>
          <w:rtl/>
          <w:lang w:eastAsia="en-US"/>
        </w:rPr>
        <w:t>שתתאפשר</w:t>
      </w:r>
      <w:r w:rsidR="001B6FBD" w:rsidRPr="006552DA">
        <w:rPr>
          <w:rFonts w:ascii="David" w:hAnsi="David"/>
          <w:color w:val="000000"/>
          <w:rtl/>
          <w:lang w:eastAsia="en-US"/>
        </w:rPr>
        <w:t xml:space="preserve"> </w:t>
      </w:r>
      <w:r w:rsidRPr="006552DA">
        <w:rPr>
          <w:rFonts w:ascii="Arial" w:hAnsi="Arial"/>
          <w:color w:val="000000"/>
          <w:rtl/>
          <w:lang w:eastAsia="en-US"/>
        </w:rPr>
        <w:t>השתלבותו</w:t>
      </w:r>
      <w:r w:rsidR="001B6FBD" w:rsidRPr="006552DA">
        <w:rPr>
          <w:rFonts w:ascii="David" w:hAnsi="David"/>
          <w:color w:val="000000"/>
          <w:rtl/>
          <w:lang w:eastAsia="en-US"/>
        </w:rPr>
        <w:t xml:space="preserve"> </w:t>
      </w:r>
      <w:r w:rsidRPr="006552DA">
        <w:rPr>
          <w:rFonts w:ascii="Arial" w:hAnsi="Arial"/>
          <w:color w:val="000000"/>
          <w:rtl/>
          <w:lang w:eastAsia="en-US"/>
        </w:rPr>
        <w:t>בחבר</w:t>
      </w:r>
      <w:r w:rsidRPr="006552DA">
        <w:rPr>
          <w:rFonts w:ascii="Arial" w:hAnsi="Arial" w:hint="cs"/>
          <w:color w:val="000000"/>
          <w:rtl/>
          <w:lang w:eastAsia="en-US"/>
        </w:rPr>
        <w:t>ה</w:t>
      </w:r>
      <w:r w:rsidR="001B6FBD" w:rsidRPr="006552DA">
        <w:rPr>
          <w:rFonts w:ascii="David" w:hAnsi="David" w:hint="cs"/>
          <w:color w:val="000000"/>
          <w:rtl/>
          <w:lang w:eastAsia="en-US"/>
        </w:rPr>
        <w:t xml:space="preserve">. </w:t>
      </w:r>
      <w:r w:rsidRPr="006552DA">
        <w:rPr>
          <w:rFonts w:ascii="Arial" w:hAnsi="Arial"/>
          <w:color w:val="000000"/>
          <w:rtl/>
          <w:lang w:eastAsia="en-US"/>
        </w:rPr>
        <w:t>האמצעים</w:t>
      </w:r>
      <w:r w:rsidR="001B6FBD" w:rsidRPr="006552DA">
        <w:rPr>
          <w:rFonts w:ascii="David" w:hAnsi="David"/>
          <w:color w:val="000000"/>
          <w:rtl/>
          <w:lang w:eastAsia="en-US"/>
        </w:rPr>
        <w:t xml:space="preserve"> </w:t>
      </w:r>
      <w:r w:rsidRPr="006552DA">
        <w:rPr>
          <w:rFonts w:ascii="Arial" w:hAnsi="Arial"/>
          <w:color w:val="000000"/>
          <w:rtl/>
          <w:lang w:eastAsia="en-US"/>
        </w:rPr>
        <w:t>לקיום</w:t>
      </w:r>
      <w:r w:rsidR="001B6FBD" w:rsidRPr="006552DA">
        <w:rPr>
          <w:rFonts w:ascii="David" w:hAnsi="David"/>
          <w:color w:val="000000"/>
          <w:rtl/>
          <w:lang w:eastAsia="en-US"/>
        </w:rPr>
        <w:t xml:space="preserve"> </w:t>
      </w:r>
      <w:r w:rsidRPr="006552DA">
        <w:rPr>
          <w:rFonts w:ascii="Arial" w:hAnsi="Arial"/>
          <w:color w:val="000000"/>
          <w:rtl/>
          <w:lang w:eastAsia="en-US"/>
        </w:rPr>
        <w:t>מטרה</w:t>
      </w:r>
      <w:r w:rsidR="001B6FBD" w:rsidRPr="006552DA">
        <w:rPr>
          <w:rFonts w:ascii="David" w:hAnsi="David"/>
          <w:color w:val="000000"/>
          <w:rtl/>
          <w:lang w:eastAsia="en-US"/>
        </w:rPr>
        <w:t xml:space="preserve"> </w:t>
      </w:r>
      <w:r w:rsidRPr="006552DA">
        <w:rPr>
          <w:rFonts w:ascii="Arial" w:hAnsi="Arial"/>
          <w:color w:val="000000"/>
          <w:rtl/>
          <w:lang w:eastAsia="en-US"/>
        </w:rPr>
        <w:t>זו</w:t>
      </w:r>
      <w:r w:rsidR="001B6FBD" w:rsidRPr="006552DA">
        <w:rPr>
          <w:rFonts w:ascii="David" w:hAnsi="David"/>
          <w:color w:val="000000"/>
          <w:rtl/>
          <w:lang w:eastAsia="en-US"/>
        </w:rPr>
        <w:t xml:space="preserve"> </w:t>
      </w:r>
      <w:r w:rsidRPr="006552DA">
        <w:rPr>
          <w:rFonts w:ascii="Arial" w:hAnsi="Arial"/>
          <w:color w:val="000000"/>
          <w:rtl/>
          <w:lang w:eastAsia="en-US"/>
        </w:rPr>
        <w:t>הם</w:t>
      </w:r>
      <w:r w:rsidR="001B6FBD" w:rsidRPr="006552DA">
        <w:rPr>
          <w:rFonts w:ascii="David" w:hAnsi="David"/>
          <w:color w:val="000000"/>
          <w:rtl/>
          <w:lang w:eastAsia="en-US"/>
        </w:rPr>
        <w:t xml:space="preserve"> </w:t>
      </w:r>
      <w:r w:rsidRPr="006552DA">
        <w:rPr>
          <w:rFonts w:ascii="Arial" w:hAnsi="Arial"/>
          <w:color w:val="000000"/>
          <w:rtl/>
          <w:lang w:eastAsia="en-US"/>
        </w:rPr>
        <w:t>שונים</w:t>
      </w:r>
      <w:r w:rsidR="001B6FBD" w:rsidRPr="006552DA">
        <w:rPr>
          <w:rFonts w:ascii="David" w:hAnsi="David"/>
          <w:color w:val="000000"/>
          <w:rtl/>
          <w:lang w:eastAsia="en-US"/>
        </w:rPr>
        <w:t xml:space="preserve"> </w:t>
      </w:r>
      <w:r w:rsidRPr="006552DA">
        <w:rPr>
          <w:rFonts w:ascii="Arial" w:hAnsi="Arial"/>
          <w:color w:val="000000"/>
          <w:rtl/>
          <w:lang w:eastAsia="en-US"/>
        </w:rPr>
        <w:t>ומגוונים</w:t>
      </w:r>
      <w:r w:rsidR="001B6FBD" w:rsidRPr="006552DA">
        <w:rPr>
          <w:rFonts w:ascii="David" w:hAnsi="David" w:hint="cs"/>
          <w:color w:val="000000"/>
          <w:rtl/>
          <w:lang w:eastAsia="en-US"/>
        </w:rPr>
        <w:t xml:space="preserve"> </w:t>
      </w:r>
      <w:r w:rsidRPr="006552DA">
        <w:rPr>
          <w:rFonts w:ascii="Arial" w:hAnsi="Arial" w:hint="cs"/>
          <w:color w:val="000000"/>
          <w:rtl/>
          <w:lang w:eastAsia="en-US"/>
        </w:rPr>
        <w:t>ובכלל</w:t>
      </w:r>
      <w:r w:rsidR="001B6FBD" w:rsidRPr="006552DA">
        <w:rPr>
          <w:rFonts w:ascii="David" w:hAnsi="David" w:hint="cs"/>
          <w:color w:val="000000"/>
          <w:rtl/>
          <w:lang w:eastAsia="en-US"/>
        </w:rPr>
        <w:t xml:space="preserve"> </w:t>
      </w:r>
      <w:r w:rsidRPr="006552DA">
        <w:rPr>
          <w:rFonts w:ascii="Arial" w:hAnsi="Arial" w:hint="cs"/>
          <w:color w:val="000000"/>
          <w:rtl/>
          <w:lang w:eastAsia="en-US"/>
        </w:rPr>
        <w:t>זה</w:t>
      </w:r>
      <w:r w:rsidR="001B6FBD" w:rsidRPr="006552DA">
        <w:rPr>
          <w:rFonts w:ascii="David" w:hAnsi="David" w:hint="cs"/>
          <w:color w:val="000000"/>
          <w:rtl/>
          <w:lang w:eastAsia="en-US"/>
        </w:rPr>
        <w:t xml:space="preserve"> </w:t>
      </w:r>
      <w:r w:rsidRPr="006552DA">
        <w:rPr>
          <w:rFonts w:ascii="Arial" w:hAnsi="Arial" w:hint="cs"/>
          <w:color w:val="000000"/>
          <w:rtl/>
          <w:lang w:eastAsia="en-US"/>
        </w:rPr>
        <w:t>סבסוד</w:t>
      </w:r>
      <w:r w:rsidR="001B6FBD" w:rsidRPr="006552DA">
        <w:rPr>
          <w:rFonts w:ascii="David" w:hAnsi="David" w:hint="cs"/>
          <w:color w:val="000000"/>
          <w:rtl/>
          <w:lang w:eastAsia="en-US"/>
        </w:rPr>
        <w:t xml:space="preserve"> </w:t>
      </w:r>
      <w:r w:rsidRPr="006552DA">
        <w:rPr>
          <w:rFonts w:ascii="Arial" w:hAnsi="Arial" w:hint="cs"/>
          <w:color w:val="000000"/>
          <w:rtl/>
          <w:lang w:eastAsia="en-US"/>
        </w:rPr>
        <w:t>רכישת</w:t>
      </w:r>
      <w:r w:rsidR="001B6FBD" w:rsidRPr="006552DA">
        <w:rPr>
          <w:rFonts w:ascii="David" w:hAnsi="David" w:hint="cs"/>
          <w:color w:val="000000"/>
          <w:rtl/>
          <w:lang w:eastAsia="en-US"/>
        </w:rPr>
        <w:t xml:space="preserve"> </w:t>
      </w:r>
      <w:r w:rsidRPr="006552DA">
        <w:rPr>
          <w:rFonts w:ascii="Arial" w:hAnsi="Arial" w:hint="cs"/>
          <w:color w:val="000000"/>
          <w:rtl/>
          <w:lang w:eastAsia="en-US"/>
        </w:rPr>
        <w:t>ציוד</w:t>
      </w:r>
      <w:r w:rsidR="001B6FBD" w:rsidRPr="006552DA">
        <w:rPr>
          <w:rFonts w:ascii="David" w:hAnsi="David" w:hint="cs"/>
          <w:color w:val="000000"/>
          <w:rtl/>
          <w:lang w:eastAsia="en-US"/>
        </w:rPr>
        <w:t xml:space="preserve"> </w:t>
      </w:r>
      <w:r w:rsidRPr="006552DA">
        <w:rPr>
          <w:rFonts w:ascii="Arial" w:hAnsi="Arial" w:hint="cs"/>
          <w:color w:val="000000"/>
          <w:rtl/>
          <w:lang w:eastAsia="en-US"/>
        </w:rPr>
        <w:t>עזר</w:t>
      </w:r>
      <w:r w:rsidR="001B6FBD" w:rsidRPr="006552DA">
        <w:rPr>
          <w:rFonts w:ascii="David" w:hAnsi="David" w:hint="cs"/>
          <w:color w:val="000000"/>
          <w:rtl/>
          <w:lang w:eastAsia="en-US"/>
        </w:rPr>
        <w:t xml:space="preserve"> </w:t>
      </w:r>
      <w:r w:rsidRPr="006552DA">
        <w:rPr>
          <w:rFonts w:ascii="Arial" w:hAnsi="Arial" w:hint="cs"/>
          <w:color w:val="000000"/>
          <w:rtl/>
          <w:lang w:eastAsia="en-US"/>
        </w:rPr>
        <w:t>שיקומי</w:t>
      </w:r>
      <w:r w:rsidR="001B6FBD" w:rsidRPr="006552DA">
        <w:rPr>
          <w:rFonts w:ascii="David" w:hAnsi="David" w:hint="cs"/>
          <w:color w:val="000000"/>
          <w:rtl/>
          <w:lang w:eastAsia="en-US"/>
        </w:rPr>
        <w:t xml:space="preserve">, </w:t>
      </w:r>
      <w:r w:rsidRPr="006552DA">
        <w:rPr>
          <w:rFonts w:ascii="Arial" w:hAnsi="Arial" w:hint="cs"/>
          <w:color w:val="000000"/>
          <w:rtl/>
          <w:lang w:eastAsia="en-US"/>
        </w:rPr>
        <w:t>השאלת</w:t>
      </w:r>
      <w:r w:rsidR="001B6FBD" w:rsidRPr="006552DA">
        <w:rPr>
          <w:rFonts w:ascii="David" w:hAnsi="David" w:hint="cs"/>
          <w:color w:val="000000"/>
          <w:rtl/>
          <w:lang w:eastAsia="en-US"/>
        </w:rPr>
        <w:t xml:space="preserve"> </w:t>
      </w:r>
      <w:r w:rsidRPr="006552DA">
        <w:rPr>
          <w:rFonts w:ascii="Arial" w:hAnsi="Arial" w:hint="cs"/>
          <w:color w:val="000000"/>
          <w:rtl/>
          <w:lang w:eastAsia="en-US"/>
        </w:rPr>
        <w:t>ציוד</w:t>
      </w:r>
      <w:r w:rsidR="001B6FBD" w:rsidRPr="006552DA">
        <w:rPr>
          <w:rFonts w:ascii="David" w:hAnsi="David" w:hint="cs"/>
          <w:color w:val="000000"/>
          <w:rtl/>
          <w:lang w:eastAsia="en-US"/>
        </w:rPr>
        <w:t xml:space="preserve"> </w:t>
      </w:r>
      <w:r w:rsidRPr="006552DA">
        <w:rPr>
          <w:rFonts w:ascii="Arial" w:hAnsi="Arial" w:hint="cs"/>
          <w:color w:val="000000"/>
          <w:rtl/>
          <w:lang w:eastAsia="en-US"/>
        </w:rPr>
        <w:t>ממוחשב</w:t>
      </w:r>
      <w:r w:rsidR="001B6FBD" w:rsidRPr="006552DA">
        <w:rPr>
          <w:rFonts w:ascii="David" w:hAnsi="David" w:hint="cs"/>
          <w:color w:val="000000"/>
          <w:rtl/>
          <w:lang w:eastAsia="en-US"/>
        </w:rPr>
        <w:t xml:space="preserve"> </w:t>
      </w:r>
      <w:r w:rsidRPr="006552DA">
        <w:rPr>
          <w:rFonts w:ascii="Arial" w:hAnsi="Arial" w:hint="cs"/>
          <w:color w:val="000000"/>
          <w:rtl/>
          <w:lang w:eastAsia="en-US"/>
        </w:rPr>
        <w:t>ואמצעי</w:t>
      </w:r>
      <w:r w:rsidR="001B6FBD" w:rsidRPr="006552DA">
        <w:rPr>
          <w:rFonts w:ascii="David" w:hAnsi="David" w:hint="cs"/>
          <w:color w:val="000000"/>
          <w:rtl/>
          <w:lang w:eastAsia="en-US"/>
        </w:rPr>
        <w:t xml:space="preserve"> </w:t>
      </w:r>
      <w:r w:rsidRPr="006552DA">
        <w:rPr>
          <w:rFonts w:ascii="Arial" w:hAnsi="Arial" w:hint="cs"/>
          <w:color w:val="000000"/>
          <w:rtl/>
          <w:lang w:eastAsia="en-US"/>
        </w:rPr>
        <w:t>הגדלה</w:t>
      </w:r>
      <w:r w:rsidR="001B6FBD" w:rsidRPr="006552DA">
        <w:rPr>
          <w:rFonts w:ascii="David" w:hAnsi="David" w:hint="cs"/>
          <w:color w:val="000000"/>
          <w:rtl/>
          <w:lang w:eastAsia="en-US"/>
        </w:rPr>
        <w:t xml:space="preserve"> </w:t>
      </w:r>
      <w:r w:rsidRPr="006552DA">
        <w:rPr>
          <w:rFonts w:ascii="Arial" w:hAnsi="Arial" w:hint="cs"/>
          <w:color w:val="000000"/>
          <w:rtl/>
          <w:lang w:eastAsia="en-US"/>
        </w:rPr>
        <w:t>לאדם</w:t>
      </w:r>
      <w:r w:rsidR="001B6FBD" w:rsidRPr="006552DA">
        <w:rPr>
          <w:rFonts w:ascii="David" w:hAnsi="David" w:hint="cs"/>
          <w:color w:val="000000"/>
          <w:rtl/>
          <w:lang w:eastAsia="en-US"/>
        </w:rPr>
        <w:t xml:space="preserve"> </w:t>
      </w:r>
      <w:r w:rsidRPr="006552DA">
        <w:rPr>
          <w:rFonts w:ascii="Arial" w:hAnsi="Arial" w:hint="cs"/>
          <w:color w:val="000000"/>
          <w:rtl/>
          <w:lang w:eastAsia="en-US"/>
        </w:rPr>
        <w:t>העובד</w:t>
      </w:r>
      <w:r w:rsidR="001B6FBD" w:rsidRPr="006552DA">
        <w:rPr>
          <w:rFonts w:ascii="David" w:hAnsi="David" w:hint="cs"/>
          <w:color w:val="000000"/>
          <w:rtl/>
          <w:lang w:eastAsia="en-US"/>
        </w:rPr>
        <w:t xml:space="preserve"> </w:t>
      </w:r>
      <w:r w:rsidRPr="006552DA">
        <w:rPr>
          <w:rFonts w:ascii="Arial" w:hAnsi="Arial" w:hint="cs"/>
          <w:color w:val="000000"/>
          <w:rtl/>
          <w:lang w:eastAsia="en-US"/>
        </w:rPr>
        <w:t>והלומד</w:t>
      </w:r>
      <w:r w:rsidR="001B6FBD" w:rsidRPr="006552DA">
        <w:rPr>
          <w:rFonts w:ascii="David" w:hAnsi="David" w:hint="cs"/>
          <w:color w:val="000000"/>
          <w:rtl/>
          <w:lang w:eastAsia="en-US"/>
        </w:rPr>
        <w:t xml:space="preserve">, </w:t>
      </w:r>
      <w:r w:rsidRPr="006552DA">
        <w:rPr>
          <w:rFonts w:ascii="Arial" w:hAnsi="Arial" w:hint="cs"/>
          <w:color w:val="000000"/>
          <w:rtl/>
          <w:lang w:eastAsia="en-US"/>
        </w:rPr>
        <w:t>השאלת</w:t>
      </w:r>
      <w:r w:rsidR="001B6FBD" w:rsidRPr="006552DA">
        <w:rPr>
          <w:rFonts w:ascii="David" w:hAnsi="David" w:hint="cs"/>
          <w:color w:val="000000"/>
          <w:rtl/>
          <w:lang w:eastAsia="en-US"/>
        </w:rPr>
        <w:t xml:space="preserve"> </w:t>
      </w:r>
      <w:r w:rsidRPr="006552DA">
        <w:rPr>
          <w:rFonts w:ascii="Arial" w:hAnsi="Arial" w:hint="cs"/>
          <w:color w:val="000000"/>
          <w:rtl/>
          <w:lang w:eastAsia="en-US"/>
        </w:rPr>
        <w:t>מכשירי</w:t>
      </w:r>
      <w:r w:rsidR="001B6FBD" w:rsidRPr="006552DA">
        <w:rPr>
          <w:rFonts w:ascii="David" w:hAnsi="David" w:hint="cs"/>
          <w:color w:val="000000"/>
          <w:rtl/>
          <w:lang w:eastAsia="en-US"/>
        </w:rPr>
        <w:t xml:space="preserve"> </w:t>
      </w:r>
      <w:r w:rsidRPr="006552DA">
        <w:rPr>
          <w:rFonts w:ascii="Arial" w:hAnsi="Arial" w:hint="cs"/>
          <w:color w:val="000000"/>
          <w:rtl/>
          <w:lang w:eastAsia="en-US"/>
        </w:rPr>
        <w:t>הגדלה</w:t>
      </w:r>
      <w:r w:rsidR="001B6FBD" w:rsidRPr="006552DA">
        <w:rPr>
          <w:rFonts w:ascii="David" w:hAnsi="David" w:hint="cs"/>
          <w:color w:val="000000"/>
          <w:rtl/>
          <w:lang w:eastAsia="en-US"/>
        </w:rPr>
        <w:t xml:space="preserve"> </w:t>
      </w:r>
      <w:r w:rsidRPr="006552DA">
        <w:rPr>
          <w:rFonts w:ascii="Arial" w:hAnsi="Arial" w:hint="cs"/>
          <w:color w:val="000000"/>
          <w:rtl/>
          <w:lang w:eastAsia="en-US"/>
        </w:rPr>
        <w:t>(</w:t>
      </w:r>
      <w:proofErr w:type="spellStart"/>
      <w:r w:rsidRPr="006552DA">
        <w:rPr>
          <w:rFonts w:ascii="Arial" w:hAnsi="Arial" w:hint="cs"/>
          <w:color w:val="000000"/>
          <w:rtl/>
          <w:lang w:eastAsia="en-US"/>
        </w:rPr>
        <w:t>טמ"ס</w:t>
      </w:r>
      <w:proofErr w:type="spellEnd"/>
      <w:r w:rsidRPr="006552DA">
        <w:rPr>
          <w:rFonts w:ascii="Arial" w:hAnsi="Arial" w:hint="cs"/>
          <w:color w:val="000000"/>
          <w:rtl/>
          <w:lang w:eastAsia="en-US"/>
        </w:rPr>
        <w:t>)</w:t>
      </w:r>
      <w:r w:rsidR="001B6FBD" w:rsidRPr="006552DA">
        <w:rPr>
          <w:rFonts w:ascii="David" w:hAnsi="David" w:hint="cs"/>
          <w:color w:val="000000"/>
          <w:rtl/>
          <w:lang w:eastAsia="en-US"/>
        </w:rPr>
        <w:t xml:space="preserve"> </w:t>
      </w:r>
      <w:r w:rsidRPr="006552DA">
        <w:rPr>
          <w:rFonts w:ascii="Arial" w:hAnsi="Arial" w:hint="cs"/>
          <w:color w:val="000000"/>
          <w:rtl/>
          <w:lang w:eastAsia="en-US"/>
        </w:rPr>
        <w:t>לאדם</w:t>
      </w:r>
      <w:r w:rsidR="001B6FBD" w:rsidRPr="006552DA">
        <w:rPr>
          <w:rFonts w:ascii="David" w:hAnsi="David" w:hint="cs"/>
          <w:color w:val="000000"/>
          <w:rtl/>
          <w:lang w:eastAsia="en-US"/>
        </w:rPr>
        <w:t xml:space="preserve"> </w:t>
      </w:r>
      <w:r w:rsidRPr="006552DA">
        <w:rPr>
          <w:rFonts w:ascii="Arial" w:hAnsi="Arial" w:hint="cs"/>
          <w:color w:val="000000"/>
          <w:rtl/>
          <w:lang w:eastAsia="en-US"/>
        </w:rPr>
        <w:t>הקשיש</w:t>
      </w:r>
      <w:r w:rsidR="001B6FBD" w:rsidRPr="006552DA">
        <w:rPr>
          <w:rFonts w:ascii="David" w:hAnsi="David" w:hint="cs"/>
          <w:color w:val="000000"/>
          <w:rtl/>
          <w:lang w:eastAsia="en-US"/>
        </w:rPr>
        <w:t xml:space="preserve">, </w:t>
      </w:r>
      <w:r w:rsidRPr="006552DA">
        <w:rPr>
          <w:rFonts w:ascii="Arial" w:hAnsi="Arial" w:hint="cs"/>
          <w:color w:val="000000"/>
          <w:rtl/>
          <w:lang w:eastAsia="en-US"/>
        </w:rPr>
        <w:t>הדרכה</w:t>
      </w:r>
      <w:r w:rsidR="001B6FBD" w:rsidRPr="006552DA">
        <w:rPr>
          <w:rFonts w:ascii="David" w:hAnsi="David" w:hint="cs"/>
          <w:color w:val="000000"/>
          <w:rtl/>
          <w:lang w:eastAsia="en-US"/>
        </w:rPr>
        <w:t xml:space="preserve"> </w:t>
      </w:r>
      <w:r w:rsidRPr="006552DA">
        <w:rPr>
          <w:rFonts w:ascii="Arial" w:hAnsi="Arial" w:hint="cs"/>
          <w:color w:val="000000"/>
          <w:rtl/>
          <w:lang w:eastAsia="en-US"/>
        </w:rPr>
        <w:t>שיקומית</w:t>
      </w:r>
      <w:r w:rsidR="001B6FBD" w:rsidRPr="006552DA">
        <w:rPr>
          <w:rFonts w:ascii="David" w:hAnsi="David" w:hint="cs"/>
          <w:color w:val="000000"/>
          <w:rtl/>
          <w:lang w:eastAsia="en-US"/>
        </w:rPr>
        <w:t xml:space="preserve"> </w:t>
      </w:r>
      <w:r w:rsidRPr="006552DA">
        <w:rPr>
          <w:rFonts w:ascii="Arial" w:hAnsi="Arial" w:hint="cs"/>
          <w:color w:val="000000"/>
          <w:rtl/>
          <w:lang w:eastAsia="en-US"/>
        </w:rPr>
        <w:t>וכיו"ב</w:t>
      </w:r>
      <w:r w:rsidR="001B6FBD" w:rsidRPr="006552DA">
        <w:rPr>
          <w:rFonts w:ascii="David" w:hAnsi="David" w:hint="cs"/>
          <w:color w:val="000000"/>
          <w:rtl/>
          <w:lang w:eastAsia="en-US"/>
        </w:rPr>
        <w:t>.</w:t>
      </w:r>
    </w:p>
    <w:p w14:paraId="469F8CC7" w14:textId="77777777" w:rsidR="00F701E8" w:rsidRPr="006552DA" w:rsidRDefault="00DD6999" w:rsidP="00DD6999">
      <w:pPr>
        <w:pStyle w:val="afb"/>
        <w:numPr>
          <w:ilvl w:val="2"/>
          <w:numId w:val="9"/>
        </w:numPr>
        <w:bidi/>
        <w:ind w:left="1983" w:hanging="788"/>
        <w:textAlignment w:val="top"/>
        <w:rPr>
          <w:rFonts w:ascii="Arial" w:hAnsi="Arial"/>
          <w:color w:val="000000"/>
          <w:lang w:eastAsia="en-US"/>
        </w:rPr>
      </w:pPr>
      <w:r w:rsidRPr="006552DA">
        <w:rPr>
          <w:rFonts w:ascii="David" w:eastAsia="Calibri" w:hAnsi="David" w:hint="cs"/>
          <w:rtl/>
          <w:lang w:eastAsia="en-US"/>
        </w:rPr>
        <w:t>לצורך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הגשמת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המטרה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הנ"ל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F701E8" w:rsidRPr="006552DA">
        <w:rPr>
          <w:rFonts w:ascii="David" w:eastAsia="Calibri" w:hAnsi="David"/>
          <w:rtl/>
          <w:lang w:eastAsia="en-US"/>
        </w:rPr>
        <w:t>המשרד</w:t>
      </w:r>
      <w:r w:rsidR="001B6FBD" w:rsidRPr="006552DA">
        <w:rPr>
          <w:rFonts w:ascii="David" w:eastAsia="Calibri" w:hAnsi="David"/>
          <w:rtl/>
          <w:lang w:eastAsia="en-US"/>
        </w:rPr>
        <w:t xml:space="preserve"> </w:t>
      </w:r>
      <w:r w:rsidR="00F701E8" w:rsidRPr="006552DA">
        <w:rPr>
          <w:rFonts w:ascii="David" w:eastAsia="Calibri" w:hAnsi="David"/>
          <w:rtl/>
          <w:lang w:eastAsia="en-US"/>
        </w:rPr>
        <w:t>מעוניין</w:t>
      </w:r>
      <w:r w:rsidR="001B6FBD" w:rsidRPr="006552DA">
        <w:rPr>
          <w:rFonts w:ascii="David" w:eastAsia="Calibri" w:hAnsi="David"/>
          <w:rtl/>
          <w:lang w:eastAsia="en-US"/>
        </w:rPr>
        <w:t xml:space="preserve"> </w:t>
      </w:r>
      <w:r w:rsidR="00F701E8" w:rsidRPr="006552DA">
        <w:rPr>
          <w:rFonts w:ascii="David" w:eastAsia="Calibri" w:hAnsi="David"/>
          <w:rtl/>
          <w:lang w:eastAsia="en-US"/>
        </w:rPr>
        <w:t>ל</w:t>
      </w:r>
      <w:r w:rsidR="00F701E8" w:rsidRPr="006552DA">
        <w:rPr>
          <w:rFonts w:ascii="David" w:eastAsia="Calibri" w:hAnsi="David" w:hint="cs"/>
          <w:rtl/>
          <w:lang w:eastAsia="en-US"/>
        </w:rPr>
        <w:t>אתר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F701E8" w:rsidRPr="006552DA">
        <w:rPr>
          <w:rFonts w:ascii="David" w:eastAsia="Calibri" w:hAnsi="David" w:hint="cs"/>
          <w:rtl/>
          <w:lang w:eastAsia="en-US"/>
        </w:rPr>
        <w:t>יועץ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F701E8" w:rsidRPr="006552DA">
        <w:rPr>
          <w:rFonts w:ascii="David" w:eastAsia="Calibri" w:hAnsi="David" w:hint="cs"/>
          <w:rtl/>
          <w:lang w:eastAsia="en-US"/>
        </w:rPr>
        <w:t>לצורך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F701E8" w:rsidRPr="006552DA">
        <w:rPr>
          <w:rFonts w:ascii="David" w:eastAsia="Calibri" w:hAnsi="David" w:hint="cs"/>
          <w:rtl/>
          <w:lang w:eastAsia="en-US"/>
        </w:rPr>
        <w:t>קבלת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F701E8" w:rsidRPr="006552DA">
        <w:rPr>
          <w:rFonts w:ascii="David" w:eastAsia="Calibri" w:hAnsi="David" w:hint="cs"/>
          <w:rtl/>
          <w:lang w:eastAsia="en-US"/>
        </w:rPr>
        <w:t>ייעוץ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F701E8" w:rsidRPr="006552DA">
        <w:rPr>
          <w:rFonts w:ascii="David" w:eastAsia="Calibri" w:hAnsi="David" w:hint="cs"/>
          <w:rtl/>
          <w:lang w:eastAsia="en-US"/>
        </w:rPr>
        <w:t>שוטף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F701E8" w:rsidRPr="006552DA">
        <w:rPr>
          <w:rFonts w:ascii="David" w:eastAsia="Calibri" w:hAnsi="David" w:hint="cs"/>
          <w:rtl/>
          <w:lang w:eastAsia="en-US"/>
        </w:rPr>
        <w:t>עבור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F701E8" w:rsidRPr="006552DA">
        <w:rPr>
          <w:rFonts w:ascii="David" w:eastAsia="Calibri" w:hAnsi="David"/>
          <w:rtl/>
          <w:lang w:eastAsia="en-US"/>
        </w:rPr>
        <w:fldChar w:fldCharType="begin"/>
      </w:r>
      <w:r w:rsidR="00F701E8" w:rsidRPr="006552DA">
        <w:rPr>
          <w:rFonts w:ascii="David" w:eastAsia="Calibri" w:hAnsi="David"/>
          <w:rtl/>
          <w:lang w:eastAsia="en-US"/>
        </w:rPr>
        <w:instrText xml:space="preserve"> </w:instrText>
      </w:r>
      <w:r w:rsidR="00F701E8" w:rsidRPr="006552DA">
        <w:rPr>
          <w:rFonts w:ascii="David" w:eastAsia="Calibri" w:hAnsi="David" w:hint="cs"/>
          <w:lang w:eastAsia="en-US"/>
        </w:rPr>
        <w:instrText>REF</w:instrText>
      </w:r>
      <w:r w:rsidR="00F701E8" w:rsidRPr="006552DA">
        <w:rPr>
          <w:rFonts w:ascii="David" w:eastAsia="Calibri" w:hAnsi="David" w:hint="cs"/>
          <w:rtl/>
          <w:lang w:eastAsia="en-US"/>
        </w:rPr>
        <w:instrText xml:space="preserve"> שם_היחידה_המקצועית \</w:instrText>
      </w:r>
      <w:r w:rsidR="00F701E8" w:rsidRPr="006552DA">
        <w:rPr>
          <w:rFonts w:ascii="David" w:eastAsia="Calibri" w:hAnsi="David" w:hint="cs"/>
          <w:lang w:eastAsia="en-US"/>
        </w:rPr>
        <w:instrText>h</w:instrText>
      </w:r>
      <w:r w:rsidR="00F701E8" w:rsidRPr="006552DA">
        <w:rPr>
          <w:rFonts w:ascii="David" w:eastAsia="Calibri" w:hAnsi="David"/>
          <w:rtl/>
          <w:lang w:eastAsia="en-US"/>
        </w:rPr>
        <w:instrText xml:space="preserve">  \* </w:instrText>
      </w:r>
      <w:r w:rsidR="00F701E8" w:rsidRPr="006552DA">
        <w:rPr>
          <w:rFonts w:ascii="David" w:eastAsia="Calibri" w:hAnsi="David"/>
          <w:lang w:eastAsia="en-US"/>
        </w:rPr>
        <w:instrText>MERGEFORMAT</w:instrText>
      </w:r>
      <w:r w:rsidR="00F701E8" w:rsidRPr="006552DA">
        <w:rPr>
          <w:rFonts w:ascii="David" w:eastAsia="Calibri" w:hAnsi="David"/>
          <w:rtl/>
          <w:lang w:eastAsia="en-US"/>
        </w:rPr>
        <w:instrText xml:space="preserve"> </w:instrText>
      </w:r>
      <w:r w:rsidR="00F701E8" w:rsidRPr="006552DA">
        <w:rPr>
          <w:rFonts w:ascii="David" w:eastAsia="Calibri" w:hAnsi="David"/>
          <w:rtl/>
          <w:lang w:eastAsia="en-US"/>
        </w:rPr>
      </w:r>
      <w:r w:rsidR="00F701E8" w:rsidRPr="006552DA">
        <w:rPr>
          <w:rFonts w:ascii="David" w:eastAsia="Calibri" w:hAnsi="David"/>
          <w:rtl/>
          <w:lang w:eastAsia="en-US"/>
        </w:rPr>
        <w:fldChar w:fldCharType="separate"/>
      </w:r>
      <w:r w:rsidR="00BE1934" w:rsidRPr="006552DA">
        <w:rPr>
          <w:rFonts w:ascii="David" w:hAnsi="David" w:hint="cs"/>
          <w:rtl/>
        </w:rPr>
        <w:t>השירות לעיוור</w:t>
      </w:r>
      <w:r w:rsidR="00F701E8" w:rsidRPr="006552DA">
        <w:rPr>
          <w:rFonts w:ascii="David" w:eastAsia="Calibri" w:hAnsi="David"/>
          <w:rtl/>
          <w:lang w:eastAsia="en-US"/>
        </w:rPr>
        <w:fldChar w:fldCharType="end"/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F701E8" w:rsidRPr="006552DA">
        <w:rPr>
          <w:rFonts w:ascii="David" w:eastAsia="Calibri" w:hAnsi="David" w:hint="cs"/>
          <w:rtl/>
          <w:lang w:eastAsia="en-US"/>
        </w:rPr>
        <w:t>בתחומים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F701E8" w:rsidRPr="006552DA">
        <w:rPr>
          <w:rFonts w:ascii="David" w:eastAsia="Calibri" w:hAnsi="David" w:hint="cs"/>
          <w:rtl/>
          <w:lang w:eastAsia="en-US"/>
        </w:rPr>
        <w:t>הנוגעים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F701E8" w:rsidRPr="006552DA">
        <w:rPr>
          <w:rFonts w:ascii="David" w:eastAsia="Calibri" w:hAnsi="David" w:hint="cs"/>
          <w:rtl/>
          <w:lang w:eastAsia="en-US"/>
        </w:rPr>
        <w:t>ל</w:t>
      </w:r>
      <w:r w:rsidR="00F701E8" w:rsidRPr="006552DA">
        <w:rPr>
          <w:rFonts w:ascii="David" w:eastAsia="Calibri" w:hAnsi="David"/>
          <w:rtl/>
          <w:lang w:eastAsia="en-US"/>
        </w:rPr>
        <w:fldChar w:fldCharType="begin"/>
      </w:r>
      <w:r w:rsidR="00F701E8" w:rsidRPr="006552DA">
        <w:rPr>
          <w:rFonts w:ascii="David" w:eastAsia="Calibri" w:hAnsi="David"/>
          <w:rtl/>
          <w:lang w:eastAsia="en-US"/>
        </w:rPr>
        <w:instrText xml:space="preserve"> </w:instrText>
      </w:r>
      <w:r w:rsidR="00F701E8" w:rsidRPr="006552DA">
        <w:rPr>
          <w:rFonts w:ascii="David" w:eastAsia="Calibri" w:hAnsi="David" w:hint="cs"/>
          <w:lang w:eastAsia="en-US"/>
        </w:rPr>
        <w:instrText>REF</w:instrText>
      </w:r>
      <w:r w:rsidR="00F701E8" w:rsidRPr="006552DA">
        <w:rPr>
          <w:rFonts w:ascii="David" w:eastAsia="Calibri" w:hAnsi="David" w:hint="cs"/>
          <w:rtl/>
          <w:lang w:eastAsia="en-US"/>
        </w:rPr>
        <w:instrText xml:space="preserve"> שם_המכרז_כולל_אזור \</w:instrText>
      </w:r>
      <w:r w:rsidR="00F701E8" w:rsidRPr="006552DA">
        <w:rPr>
          <w:rFonts w:ascii="David" w:eastAsia="Calibri" w:hAnsi="David" w:hint="cs"/>
          <w:lang w:eastAsia="en-US"/>
        </w:rPr>
        <w:instrText>h</w:instrText>
      </w:r>
      <w:r w:rsidR="00F701E8" w:rsidRPr="006552DA">
        <w:rPr>
          <w:rFonts w:ascii="David" w:eastAsia="Calibri" w:hAnsi="David"/>
          <w:rtl/>
          <w:lang w:eastAsia="en-US"/>
        </w:rPr>
        <w:instrText xml:space="preserve">  \* </w:instrText>
      </w:r>
      <w:r w:rsidR="00F701E8" w:rsidRPr="006552DA">
        <w:rPr>
          <w:rFonts w:ascii="David" w:eastAsia="Calibri" w:hAnsi="David"/>
          <w:lang w:eastAsia="en-US"/>
        </w:rPr>
        <w:instrText>MERGEFORMAT</w:instrText>
      </w:r>
      <w:r w:rsidR="00F701E8" w:rsidRPr="006552DA">
        <w:rPr>
          <w:rFonts w:ascii="David" w:eastAsia="Calibri" w:hAnsi="David"/>
          <w:rtl/>
          <w:lang w:eastAsia="en-US"/>
        </w:rPr>
        <w:instrText xml:space="preserve"> </w:instrText>
      </w:r>
      <w:r w:rsidR="00F701E8" w:rsidRPr="006552DA">
        <w:rPr>
          <w:rFonts w:ascii="David" w:eastAsia="Calibri" w:hAnsi="David"/>
          <w:rtl/>
          <w:lang w:eastAsia="en-US"/>
        </w:rPr>
      </w:r>
      <w:r w:rsidR="00F701E8" w:rsidRPr="006552DA">
        <w:rPr>
          <w:rFonts w:ascii="David" w:eastAsia="Calibri" w:hAnsi="David"/>
          <w:rtl/>
          <w:lang w:eastAsia="en-US"/>
        </w:rPr>
        <w:fldChar w:fldCharType="separate"/>
      </w:r>
      <w:r w:rsidR="00BE1934" w:rsidRPr="00BE1934">
        <w:rPr>
          <w:rFonts w:ascii="David" w:eastAsia="Calibri" w:hAnsi="David" w:hint="cs"/>
          <w:rtl/>
          <w:lang w:eastAsia="en-US"/>
        </w:rPr>
        <w:t xml:space="preserve">ציוד ואביזרי עזר לאנשים עם </w:t>
      </w:r>
      <w:proofErr w:type="spellStart"/>
      <w:r w:rsidR="00BE1934" w:rsidRPr="00BE1934">
        <w:rPr>
          <w:rFonts w:ascii="David" w:eastAsia="Calibri" w:hAnsi="David" w:hint="cs"/>
          <w:rtl/>
          <w:lang w:eastAsia="en-US"/>
        </w:rPr>
        <w:t>עיוורוון</w:t>
      </w:r>
      <w:proofErr w:type="spellEnd"/>
      <w:r w:rsidR="00BE1934" w:rsidRPr="00BE1934">
        <w:rPr>
          <w:rFonts w:ascii="David" w:eastAsia="Calibri" w:hAnsi="David" w:hint="cs"/>
          <w:rtl/>
          <w:lang w:eastAsia="en-US"/>
        </w:rPr>
        <w:t xml:space="preserve"> או לקות ראייה</w:t>
      </w:r>
      <w:r w:rsidR="00F701E8" w:rsidRPr="006552DA">
        <w:rPr>
          <w:rFonts w:ascii="David" w:eastAsia="Calibri" w:hAnsi="David"/>
          <w:rtl/>
          <w:lang w:eastAsia="en-US"/>
        </w:rPr>
        <w:fldChar w:fldCharType="end"/>
      </w:r>
      <w:r w:rsidR="001B6FBD" w:rsidRPr="006552DA">
        <w:rPr>
          <w:rFonts w:ascii="David" w:eastAsia="Calibri" w:hAnsi="David" w:hint="cs"/>
          <w:rtl/>
          <w:lang w:eastAsia="en-US"/>
        </w:rPr>
        <w:t xml:space="preserve">, </w:t>
      </w:r>
      <w:proofErr w:type="spellStart"/>
      <w:r w:rsidR="00F701E8" w:rsidRPr="006552DA">
        <w:rPr>
          <w:rFonts w:ascii="David" w:eastAsia="Calibri" w:hAnsi="David" w:hint="cs"/>
          <w:rtl/>
          <w:lang w:eastAsia="en-US"/>
        </w:rPr>
        <w:t>הכל</w:t>
      </w:r>
      <w:proofErr w:type="spellEnd"/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F701E8" w:rsidRPr="006552DA">
        <w:rPr>
          <w:rFonts w:ascii="David" w:eastAsia="Calibri" w:hAnsi="David" w:hint="cs"/>
          <w:rtl/>
          <w:lang w:eastAsia="en-US"/>
        </w:rPr>
        <w:t>בהתאם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F701E8" w:rsidRPr="006552DA">
        <w:rPr>
          <w:rFonts w:ascii="David" w:eastAsia="Calibri" w:hAnsi="David" w:hint="cs"/>
          <w:rtl/>
          <w:lang w:eastAsia="en-US"/>
        </w:rPr>
        <w:t>למפורט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F701E8" w:rsidRPr="006552DA">
        <w:rPr>
          <w:rFonts w:ascii="David" w:eastAsia="Calibri" w:hAnsi="David" w:hint="cs"/>
          <w:rtl/>
          <w:lang w:eastAsia="en-US"/>
        </w:rPr>
        <w:t>להלן</w:t>
      </w:r>
      <w:r w:rsidR="001B6FBD" w:rsidRPr="006552DA">
        <w:rPr>
          <w:rFonts w:ascii="David" w:eastAsia="Calibri" w:hAnsi="David" w:hint="cs"/>
          <w:rtl/>
          <w:lang w:eastAsia="en-US"/>
        </w:rPr>
        <w:t>.</w:t>
      </w:r>
    </w:p>
    <w:p w14:paraId="71E87CF7" w14:textId="77777777" w:rsidR="00DD6999" w:rsidRPr="006552DA" w:rsidRDefault="00DD6999" w:rsidP="00DD6999">
      <w:pPr>
        <w:pStyle w:val="afb"/>
        <w:numPr>
          <w:ilvl w:val="2"/>
          <w:numId w:val="9"/>
        </w:numPr>
        <w:bidi/>
        <w:ind w:left="1983" w:hanging="788"/>
        <w:textAlignment w:val="top"/>
        <w:rPr>
          <w:rFonts w:ascii="David" w:eastAsia="Calibri" w:hAnsi="David"/>
          <w:lang w:eastAsia="en-US"/>
        </w:rPr>
      </w:pPr>
      <w:r w:rsidRPr="006552DA">
        <w:rPr>
          <w:rFonts w:ascii="David" w:eastAsia="Calibri" w:hAnsi="David" w:hint="cs"/>
          <w:rtl/>
          <w:lang w:eastAsia="en-US"/>
        </w:rPr>
        <w:t>יודגש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, </w:t>
      </w:r>
      <w:r w:rsidRPr="006552DA">
        <w:rPr>
          <w:rFonts w:ascii="David" w:eastAsia="Calibri" w:hAnsi="David" w:hint="cs"/>
          <w:rtl/>
          <w:lang w:eastAsia="en-US"/>
        </w:rPr>
        <w:t>כי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המדובר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בעבודה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שתתבצע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ע"פ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שעות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בהתאם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לאישור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המשרד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. </w:t>
      </w:r>
      <w:r w:rsidRPr="006552DA">
        <w:rPr>
          <w:rFonts w:ascii="David" w:eastAsia="Calibri" w:hAnsi="David" w:hint="cs"/>
          <w:rtl/>
          <w:lang w:eastAsia="en-US"/>
        </w:rPr>
        <w:t>בין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הספק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לבין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המשרד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לא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יתקיימו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יחסי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עבודה</w:t>
      </w:r>
      <w:r w:rsidR="001B6FBD" w:rsidRPr="006552DA">
        <w:rPr>
          <w:rFonts w:ascii="David" w:eastAsia="Calibri" w:hAnsi="David" w:hint="cs"/>
          <w:rtl/>
          <w:lang w:eastAsia="en-US"/>
        </w:rPr>
        <w:t>.</w:t>
      </w:r>
    </w:p>
    <w:p w14:paraId="7F0F054A" w14:textId="77777777" w:rsidR="00100D6C" w:rsidRPr="006552DA" w:rsidRDefault="00100D6C" w:rsidP="00100D6C">
      <w:pPr>
        <w:rPr>
          <w:rFonts w:ascii="Arial" w:hAnsi="Arial" w:cs="Arial"/>
          <w:b/>
          <w:bCs/>
          <w:sz w:val="22"/>
          <w:szCs w:val="22"/>
          <w:u w:val="single"/>
          <w:rtl/>
          <w:lang w:eastAsia="en-US"/>
        </w:rPr>
      </w:pPr>
    </w:p>
    <w:p w14:paraId="7E4AE7EF" w14:textId="77777777" w:rsidR="00276BE9" w:rsidRPr="006552DA" w:rsidRDefault="000C292F" w:rsidP="00855A2C">
      <w:pPr>
        <w:pStyle w:val="afb"/>
        <w:numPr>
          <w:ilvl w:val="1"/>
          <w:numId w:val="9"/>
        </w:numPr>
        <w:bidi/>
        <w:ind w:left="1247" w:hanging="680"/>
        <w:rPr>
          <w:rFonts w:ascii="David" w:eastAsia="Calibri" w:hAnsi="David"/>
          <w:u w:val="single"/>
          <w:lang w:eastAsia="en-US"/>
        </w:rPr>
      </w:pPr>
      <w:r w:rsidRPr="006552DA">
        <w:rPr>
          <w:rFonts w:ascii="David" w:eastAsia="Calibri" w:hAnsi="David" w:hint="cs"/>
          <w:u w:val="single"/>
          <w:rtl/>
          <w:lang w:eastAsia="en-US"/>
        </w:rPr>
        <w:t>מהות</w:t>
      </w:r>
      <w:r w:rsidR="001B6FBD" w:rsidRPr="006552DA">
        <w:rPr>
          <w:rFonts w:ascii="David" w:eastAsia="Calibri" w:hAnsi="David"/>
          <w:u w:val="single"/>
          <w:rtl/>
          <w:lang w:eastAsia="en-US"/>
        </w:rPr>
        <w:t xml:space="preserve"> </w:t>
      </w:r>
      <w:r w:rsidR="00075ABF" w:rsidRPr="006552DA">
        <w:rPr>
          <w:rFonts w:ascii="David" w:eastAsia="Calibri" w:hAnsi="David"/>
          <w:u w:val="single"/>
          <w:rtl/>
          <w:lang w:eastAsia="en-US"/>
        </w:rPr>
        <w:t>השירותים</w:t>
      </w:r>
    </w:p>
    <w:p w14:paraId="1AB0A600" w14:textId="77777777" w:rsidR="00F701E8" w:rsidRPr="006552DA" w:rsidRDefault="00F701E8" w:rsidP="00F701E8">
      <w:pPr>
        <w:pStyle w:val="afb"/>
        <w:bidi/>
        <w:ind w:left="1247"/>
        <w:rPr>
          <w:rFonts w:ascii="David" w:eastAsia="Calibri" w:hAnsi="David"/>
          <w:rtl/>
          <w:lang w:eastAsia="en-US"/>
        </w:rPr>
      </w:pPr>
      <w:r w:rsidRPr="006552DA">
        <w:rPr>
          <w:rFonts w:ascii="David" w:eastAsia="Calibri" w:hAnsi="David" w:hint="cs"/>
          <w:rtl/>
          <w:lang w:eastAsia="en-US"/>
        </w:rPr>
        <w:t>המשרד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מעוניין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לקבל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ייעוץ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, </w:t>
      </w:r>
      <w:r w:rsidRPr="006552DA">
        <w:rPr>
          <w:rFonts w:ascii="David" w:eastAsia="Calibri" w:hAnsi="David" w:hint="cs"/>
          <w:rtl/>
          <w:lang w:eastAsia="en-US"/>
        </w:rPr>
        <w:t>בין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היתר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, </w:t>
      </w:r>
      <w:r w:rsidRPr="006552DA">
        <w:rPr>
          <w:rFonts w:ascii="David" w:eastAsia="Calibri" w:hAnsi="David" w:hint="cs"/>
          <w:rtl/>
          <w:lang w:eastAsia="en-US"/>
        </w:rPr>
        <w:t>בתחומים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המפורטים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להלן:</w:t>
      </w:r>
    </w:p>
    <w:p w14:paraId="05DD1051" w14:textId="6E65628F" w:rsidR="00F701E8" w:rsidRPr="006552DA" w:rsidRDefault="00F701E8" w:rsidP="00855A2C">
      <w:pPr>
        <w:pStyle w:val="afb"/>
        <w:numPr>
          <w:ilvl w:val="2"/>
          <w:numId w:val="9"/>
        </w:numPr>
        <w:bidi/>
        <w:ind w:left="1983" w:hanging="788"/>
        <w:rPr>
          <w:rFonts w:ascii="David" w:eastAsia="Calibri" w:hAnsi="David"/>
          <w:lang w:eastAsia="en-US"/>
        </w:rPr>
      </w:pPr>
      <w:r w:rsidRPr="006552DA">
        <w:rPr>
          <w:rFonts w:ascii="David" w:eastAsia="Calibri" w:hAnsi="David" w:hint="cs"/>
          <w:rtl/>
          <w:lang w:eastAsia="en-US"/>
        </w:rPr>
        <w:t>קביעת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המפרט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הטכני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proofErr w:type="spellStart"/>
      <w:r w:rsidRPr="006552DA">
        <w:rPr>
          <w:rFonts w:ascii="David" w:eastAsia="Calibri" w:hAnsi="David" w:hint="cs"/>
          <w:rtl/>
          <w:lang w:eastAsia="en-US"/>
        </w:rPr>
        <w:t>המינמלי</w:t>
      </w:r>
      <w:proofErr w:type="spellEnd"/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של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ציוד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עזר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שספקים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מטעם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המשרד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נדרשים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לרכוש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לצורך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אספקת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שירותים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עבור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אוכלוסיית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היעד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של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/>
          <w:lang w:eastAsia="en-US"/>
        </w:rPr>
        <w:fldChar w:fldCharType="begin"/>
      </w:r>
      <w:r w:rsidRPr="006552DA">
        <w:rPr>
          <w:rFonts w:ascii="David" w:eastAsia="Calibri" w:hAnsi="David"/>
          <w:lang w:eastAsia="en-US"/>
        </w:rPr>
        <w:instrText xml:space="preserve"> REF </w:instrText>
      </w:r>
      <w:r w:rsidRPr="006552DA">
        <w:rPr>
          <w:rFonts w:ascii="David" w:eastAsia="Calibri" w:hAnsi="David"/>
          <w:rtl/>
          <w:lang w:eastAsia="en-US"/>
        </w:rPr>
        <w:instrText>שם_היחידה_המקצועית_מקוצר</w:instrText>
      </w:r>
      <w:r w:rsidRPr="006552DA">
        <w:rPr>
          <w:rFonts w:ascii="David" w:eastAsia="Calibri" w:hAnsi="David"/>
          <w:lang w:eastAsia="en-US"/>
        </w:rPr>
        <w:instrText xml:space="preserve"> \h </w:instrText>
      </w:r>
      <w:r w:rsidR="009C617E" w:rsidRPr="006552DA">
        <w:rPr>
          <w:rFonts w:ascii="David" w:eastAsia="Calibri" w:hAnsi="David"/>
          <w:lang w:eastAsia="en-US"/>
        </w:rPr>
        <w:instrText xml:space="preserve"> \* MERGEFORMAT </w:instrText>
      </w:r>
      <w:r w:rsidRPr="006552DA">
        <w:rPr>
          <w:rFonts w:ascii="David" w:eastAsia="Calibri" w:hAnsi="David"/>
          <w:lang w:eastAsia="en-US"/>
        </w:rPr>
      </w:r>
      <w:r w:rsidRPr="006552DA">
        <w:rPr>
          <w:rFonts w:ascii="David" w:eastAsia="Calibri" w:hAnsi="David"/>
          <w:lang w:eastAsia="en-US"/>
        </w:rPr>
        <w:fldChar w:fldCharType="separate"/>
      </w:r>
      <w:r w:rsidR="00BE1934" w:rsidRPr="006552DA">
        <w:rPr>
          <w:rFonts w:ascii="David" w:hAnsi="David" w:hint="cs"/>
          <w:rtl/>
        </w:rPr>
        <w:t>השירות</w:t>
      </w:r>
      <w:r w:rsidRPr="006552DA">
        <w:rPr>
          <w:rFonts w:ascii="David" w:eastAsia="Calibri" w:hAnsi="David"/>
          <w:lang w:eastAsia="en-US"/>
        </w:rPr>
        <w:fldChar w:fldCharType="end"/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ובכלל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זה:</w:t>
      </w:r>
    </w:p>
    <w:p w14:paraId="0CC79D64" w14:textId="77777777" w:rsidR="00F701E8" w:rsidRPr="006552DA" w:rsidRDefault="00F701E8" w:rsidP="00F701E8">
      <w:pPr>
        <w:pStyle w:val="afb"/>
        <w:numPr>
          <w:ilvl w:val="2"/>
          <w:numId w:val="9"/>
        </w:numPr>
        <w:bidi/>
        <w:ind w:left="1983" w:hanging="788"/>
        <w:rPr>
          <w:rFonts w:ascii="David" w:eastAsia="Calibri" w:hAnsi="David"/>
          <w:lang w:eastAsia="en-US"/>
        </w:rPr>
      </w:pPr>
      <w:r w:rsidRPr="006552DA">
        <w:rPr>
          <w:rFonts w:ascii="David" w:eastAsia="Calibri" w:hAnsi="David" w:hint="cs"/>
          <w:rtl/>
          <w:lang w:eastAsia="en-US"/>
        </w:rPr>
        <w:t>הגדרת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דרישות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תקינה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, </w:t>
      </w:r>
      <w:r w:rsidRPr="006552DA">
        <w:rPr>
          <w:rFonts w:ascii="David" w:eastAsia="Calibri" w:hAnsi="David" w:hint="cs"/>
          <w:rtl/>
          <w:lang w:eastAsia="en-US"/>
        </w:rPr>
        <w:t>אישורים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(לרבות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אישורי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בטיחות)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נדרשים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, </w:t>
      </w:r>
      <w:r w:rsidRPr="006552DA">
        <w:rPr>
          <w:rFonts w:ascii="David" w:eastAsia="Calibri" w:hAnsi="David" w:hint="cs"/>
          <w:rtl/>
          <w:lang w:eastAsia="en-US"/>
        </w:rPr>
        <w:t>מוצרים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או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יצרנים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אסורים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וכיו"ב</w:t>
      </w:r>
      <w:r w:rsidR="001B6FBD" w:rsidRPr="006552DA">
        <w:rPr>
          <w:rFonts w:ascii="David" w:eastAsia="Calibri" w:hAnsi="David" w:hint="cs"/>
          <w:rtl/>
          <w:lang w:eastAsia="en-US"/>
        </w:rPr>
        <w:t>.</w:t>
      </w:r>
    </w:p>
    <w:p w14:paraId="60EDAE03" w14:textId="77777777" w:rsidR="00F701E8" w:rsidRPr="006552DA" w:rsidRDefault="00F701E8" w:rsidP="00F701E8">
      <w:pPr>
        <w:pStyle w:val="afb"/>
        <w:numPr>
          <w:ilvl w:val="2"/>
          <w:numId w:val="9"/>
        </w:numPr>
        <w:bidi/>
        <w:ind w:left="1983" w:hanging="788"/>
        <w:rPr>
          <w:rFonts w:ascii="David" w:eastAsia="Calibri" w:hAnsi="David"/>
          <w:lang w:eastAsia="en-US"/>
        </w:rPr>
      </w:pPr>
      <w:r w:rsidRPr="006552DA">
        <w:rPr>
          <w:rFonts w:ascii="David" w:eastAsia="Calibri" w:hAnsi="David" w:hint="cs"/>
          <w:rtl/>
          <w:lang w:eastAsia="en-US"/>
        </w:rPr>
        <w:t>קביעת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מלאי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מינימלי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נדרש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לגבי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כל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מוצר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, </w:t>
      </w:r>
      <w:r w:rsidRPr="006552DA">
        <w:rPr>
          <w:rFonts w:ascii="David" w:eastAsia="Calibri" w:hAnsi="David" w:hint="cs"/>
          <w:rtl/>
          <w:lang w:eastAsia="en-US"/>
        </w:rPr>
        <w:t>לרבות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התייחסות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לגדלים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DD6999" w:rsidRPr="006552DA">
        <w:rPr>
          <w:rFonts w:ascii="David" w:eastAsia="Calibri" w:hAnsi="David" w:hint="cs"/>
          <w:rtl/>
          <w:lang w:eastAsia="en-US"/>
        </w:rPr>
        <w:t>ומידות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שונים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של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מוצרים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שונים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בהתאם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לצרכי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proofErr w:type="spellStart"/>
      <w:r w:rsidRPr="006552DA">
        <w:rPr>
          <w:rFonts w:ascii="David" w:eastAsia="Calibri" w:hAnsi="David" w:hint="cs"/>
          <w:rtl/>
          <w:lang w:eastAsia="en-US"/>
        </w:rPr>
        <w:t>האוכלוסיה</w:t>
      </w:r>
      <w:proofErr w:type="spellEnd"/>
      <w:r w:rsidR="00073E39" w:rsidRPr="006552DA">
        <w:rPr>
          <w:rFonts w:ascii="David" w:eastAsia="Calibri" w:hAnsi="David" w:hint="cs"/>
          <w:rtl/>
          <w:lang w:eastAsia="en-US"/>
        </w:rPr>
        <w:t xml:space="preserve"> וכן להיקפי השימוש, תדירות השימוש וכיו"ב על ידי </w:t>
      </w:r>
      <w:proofErr w:type="spellStart"/>
      <w:r w:rsidR="00073E39" w:rsidRPr="006552DA">
        <w:rPr>
          <w:rFonts w:ascii="David" w:eastAsia="Calibri" w:hAnsi="David" w:hint="cs"/>
          <w:rtl/>
          <w:lang w:eastAsia="en-US"/>
        </w:rPr>
        <w:t>האוכלוסיה</w:t>
      </w:r>
      <w:proofErr w:type="spellEnd"/>
      <w:r w:rsidR="00073E39" w:rsidRPr="006552DA">
        <w:rPr>
          <w:rFonts w:ascii="David" w:eastAsia="Calibri" w:hAnsi="David" w:hint="cs"/>
          <w:rtl/>
          <w:lang w:eastAsia="en-US"/>
        </w:rPr>
        <w:t xml:space="preserve"> הרלוונטית</w:t>
      </w:r>
      <w:r w:rsidR="001B6FBD" w:rsidRPr="006552DA">
        <w:rPr>
          <w:rFonts w:ascii="David" w:eastAsia="Calibri" w:hAnsi="David" w:hint="cs"/>
          <w:rtl/>
          <w:lang w:eastAsia="en-US"/>
        </w:rPr>
        <w:t>.</w:t>
      </w:r>
    </w:p>
    <w:p w14:paraId="19399B22" w14:textId="77777777" w:rsidR="00F701E8" w:rsidRPr="006552DA" w:rsidRDefault="00F701E8" w:rsidP="00F701E8">
      <w:pPr>
        <w:pStyle w:val="afb"/>
        <w:numPr>
          <w:ilvl w:val="2"/>
          <w:numId w:val="9"/>
        </w:numPr>
        <w:bidi/>
        <w:ind w:left="1983" w:hanging="788"/>
        <w:rPr>
          <w:rFonts w:ascii="David" w:eastAsia="Calibri" w:hAnsi="David"/>
          <w:lang w:eastAsia="en-US"/>
        </w:rPr>
      </w:pPr>
      <w:r w:rsidRPr="006552DA">
        <w:rPr>
          <w:rFonts w:ascii="David" w:eastAsia="Calibri" w:hAnsi="David" w:hint="cs"/>
          <w:rtl/>
          <w:lang w:eastAsia="en-US"/>
        </w:rPr>
        <w:t>עלות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המוצרים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בשוק</w:t>
      </w:r>
      <w:r w:rsidR="00073E39" w:rsidRPr="006552DA">
        <w:rPr>
          <w:rFonts w:ascii="David" w:eastAsia="Calibri" w:hAnsi="David" w:hint="cs"/>
          <w:rtl/>
          <w:lang w:eastAsia="en-US"/>
        </w:rPr>
        <w:t xml:space="preserve"> בארץ ובעולם</w:t>
      </w:r>
      <w:r w:rsidR="001B6FBD" w:rsidRPr="006552DA">
        <w:rPr>
          <w:rFonts w:ascii="David" w:eastAsia="Calibri" w:hAnsi="David" w:hint="cs"/>
          <w:rtl/>
          <w:lang w:eastAsia="en-US"/>
        </w:rPr>
        <w:t>.</w:t>
      </w:r>
    </w:p>
    <w:p w14:paraId="52012C5C" w14:textId="4283059B" w:rsidR="00F701E8" w:rsidRPr="006552DA" w:rsidRDefault="00073E39" w:rsidP="00F701E8">
      <w:pPr>
        <w:pStyle w:val="afb"/>
        <w:numPr>
          <w:ilvl w:val="2"/>
          <w:numId w:val="9"/>
        </w:numPr>
        <w:bidi/>
        <w:ind w:left="1983" w:hanging="788"/>
        <w:rPr>
          <w:rFonts w:ascii="David" w:eastAsia="Calibri" w:hAnsi="David"/>
          <w:lang w:eastAsia="en-US"/>
        </w:rPr>
      </w:pPr>
      <w:r w:rsidRPr="006552DA">
        <w:rPr>
          <w:rFonts w:ascii="David" w:eastAsia="Calibri" w:hAnsi="David" w:hint="cs"/>
          <w:rtl/>
          <w:lang w:eastAsia="en-US"/>
        </w:rPr>
        <w:t xml:space="preserve">המלצה בדבר </w:t>
      </w:r>
      <w:r w:rsidR="00F701E8" w:rsidRPr="006552DA">
        <w:rPr>
          <w:rFonts w:ascii="David" w:eastAsia="Calibri" w:hAnsi="David" w:hint="cs"/>
          <w:rtl/>
          <w:lang w:eastAsia="en-US"/>
        </w:rPr>
        <w:t>קביעת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F701E8" w:rsidRPr="006552DA">
        <w:rPr>
          <w:rFonts w:ascii="David" w:eastAsia="Calibri" w:hAnsi="David" w:hint="cs"/>
          <w:rtl/>
          <w:lang w:eastAsia="en-US"/>
        </w:rPr>
        <w:t>גובה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F701E8" w:rsidRPr="006552DA">
        <w:rPr>
          <w:rFonts w:ascii="David" w:eastAsia="Calibri" w:hAnsi="David" w:hint="cs"/>
          <w:rtl/>
          <w:lang w:eastAsia="en-US"/>
        </w:rPr>
        <w:t>השתתפות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F701E8" w:rsidRPr="006552DA">
        <w:rPr>
          <w:rFonts w:ascii="David" w:eastAsia="Calibri" w:hAnsi="David" w:hint="cs"/>
          <w:rtl/>
          <w:lang w:eastAsia="en-US"/>
        </w:rPr>
        <w:t>המשרד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F701E8" w:rsidRPr="006552DA">
        <w:rPr>
          <w:rFonts w:ascii="David" w:eastAsia="Calibri" w:hAnsi="David" w:hint="cs"/>
          <w:rtl/>
          <w:lang w:eastAsia="en-US"/>
        </w:rPr>
        <w:t>בעלות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F701E8" w:rsidRPr="006552DA">
        <w:rPr>
          <w:rFonts w:ascii="David" w:eastAsia="Calibri" w:hAnsi="David" w:hint="cs"/>
          <w:rtl/>
          <w:lang w:eastAsia="en-US"/>
        </w:rPr>
        <w:t>רכישת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F701E8" w:rsidRPr="006552DA">
        <w:rPr>
          <w:rFonts w:ascii="David" w:eastAsia="Calibri" w:hAnsi="David" w:hint="cs"/>
          <w:rtl/>
          <w:lang w:eastAsia="en-US"/>
        </w:rPr>
        <w:t>המוצרים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F701E8" w:rsidRPr="006552DA">
        <w:rPr>
          <w:rFonts w:ascii="David" w:eastAsia="Calibri" w:hAnsi="David" w:hint="cs"/>
          <w:rtl/>
          <w:lang w:eastAsia="en-US"/>
        </w:rPr>
        <w:t>על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F701E8" w:rsidRPr="006552DA">
        <w:rPr>
          <w:rFonts w:ascii="David" w:eastAsia="Calibri" w:hAnsi="David" w:hint="cs"/>
          <w:rtl/>
          <w:lang w:eastAsia="en-US"/>
        </w:rPr>
        <w:t>ידי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F701E8" w:rsidRPr="006552DA">
        <w:rPr>
          <w:rFonts w:ascii="David" w:eastAsia="Calibri" w:hAnsi="David" w:hint="cs"/>
          <w:rtl/>
          <w:lang w:eastAsia="en-US"/>
        </w:rPr>
        <w:t>אוכלוסיית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F701E8" w:rsidRPr="006552DA">
        <w:rPr>
          <w:rFonts w:ascii="David" w:eastAsia="Calibri" w:hAnsi="David" w:hint="cs"/>
          <w:rtl/>
          <w:lang w:eastAsia="en-US"/>
        </w:rPr>
        <w:t>היעד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F701E8" w:rsidRPr="006552DA">
        <w:rPr>
          <w:rFonts w:ascii="David" w:eastAsia="Calibri" w:hAnsi="David" w:hint="cs"/>
          <w:rtl/>
          <w:lang w:eastAsia="en-US"/>
        </w:rPr>
        <w:t>של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F701E8" w:rsidRPr="006552DA">
        <w:rPr>
          <w:rFonts w:ascii="David" w:eastAsia="Calibri" w:hAnsi="David"/>
          <w:rtl/>
          <w:lang w:eastAsia="en-US"/>
        </w:rPr>
        <w:fldChar w:fldCharType="begin"/>
      </w:r>
      <w:r w:rsidR="00F701E8" w:rsidRPr="006552DA">
        <w:rPr>
          <w:rFonts w:ascii="David" w:eastAsia="Calibri" w:hAnsi="David"/>
          <w:rtl/>
          <w:lang w:eastAsia="en-US"/>
        </w:rPr>
        <w:instrText xml:space="preserve"> </w:instrText>
      </w:r>
      <w:r w:rsidR="00F701E8" w:rsidRPr="006552DA">
        <w:rPr>
          <w:rFonts w:ascii="David" w:eastAsia="Calibri" w:hAnsi="David" w:hint="cs"/>
          <w:lang w:eastAsia="en-US"/>
        </w:rPr>
        <w:instrText>REF</w:instrText>
      </w:r>
      <w:r w:rsidR="00F701E8" w:rsidRPr="006552DA">
        <w:rPr>
          <w:rFonts w:ascii="David" w:eastAsia="Calibri" w:hAnsi="David" w:hint="cs"/>
          <w:rtl/>
          <w:lang w:eastAsia="en-US"/>
        </w:rPr>
        <w:instrText xml:space="preserve"> שם_היחידה_המקצועית_מקוצר \</w:instrText>
      </w:r>
      <w:r w:rsidR="00F701E8" w:rsidRPr="006552DA">
        <w:rPr>
          <w:rFonts w:ascii="David" w:eastAsia="Calibri" w:hAnsi="David" w:hint="cs"/>
          <w:lang w:eastAsia="en-US"/>
        </w:rPr>
        <w:instrText>h</w:instrText>
      </w:r>
      <w:r w:rsidR="00F701E8" w:rsidRPr="006552DA">
        <w:rPr>
          <w:rFonts w:ascii="David" w:eastAsia="Calibri" w:hAnsi="David"/>
          <w:rtl/>
          <w:lang w:eastAsia="en-US"/>
        </w:rPr>
        <w:instrText xml:space="preserve"> </w:instrText>
      </w:r>
      <w:r w:rsidR="009C617E" w:rsidRPr="006552DA">
        <w:rPr>
          <w:rFonts w:ascii="David" w:eastAsia="Calibri" w:hAnsi="David"/>
          <w:rtl/>
          <w:lang w:eastAsia="en-US"/>
        </w:rPr>
        <w:instrText xml:space="preserve"> \* </w:instrText>
      </w:r>
      <w:r w:rsidR="009C617E" w:rsidRPr="006552DA">
        <w:rPr>
          <w:rFonts w:ascii="David" w:eastAsia="Calibri" w:hAnsi="David"/>
          <w:lang w:eastAsia="en-US"/>
        </w:rPr>
        <w:instrText>MERGEFORMAT</w:instrText>
      </w:r>
      <w:r w:rsidR="009C617E" w:rsidRPr="006552DA">
        <w:rPr>
          <w:rFonts w:ascii="David" w:eastAsia="Calibri" w:hAnsi="David"/>
          <w:rtl/>
          <w:lang w:eastAsia="en-US"/>
        </w:rPr>
        <w:instrText xml:space="preserve"> </w:instrText>
      </w:r>
      <w:r w:rsidR="00F701E8" w:rsidRPr="006552DA">
        <w:rPr>
          <w:rFonts w:ascii="David" w:eastAsia="Calibri" w:hAnsi="David"/>
          <w:rtl/>
          <w:lang w:eastAsia="en-US"/>
        </w:rPr>
      </w:r>
      <w:r w:rsidR="00F701E8" w:rsidRPr="006552DA">
        <w:rPr>
          <w:rFonts w:ascii="David" w:eastAsia="Calibri" w:hAnsi="David"/>
          <w:rtl/>
          <w:lang w:eastAsia="en-US"/>
        </w:rPr>
        <w:fldChar w:fldCharType="separate"/>
      </w:r>
      <w:r w:rsidR="00BE1934" w:rsidRPr="006552DA">
        <w:rPr>
          <w:rFonts w:ascii="David" w:hAnsi="David" w:hint="cs"/>
          <w:rtl/>
        </w:rPr>
        <w:t>השירות</w:t>
      </w:r>
      <w:r w:rsidR="00F701E8" w:rsidRPr="006552DA">
        <w:rPr>
          <w:rFonts w:ascii="David" w:eastAsia="Calibri" w:hAnsi="David"/>
          <w:rtl/>
          <w:lang w:eastAsia="en-US"/>
        </w:rPr>
        <w:fldChar w:fldCharType="end"/>
      </w:r>
      <w:r w:rsidR="001B6FBD" w:rsidRPr="006552DA">
        <w:rPr>
          <w:rFonts w:ascii="David" w:eastAsia="Calibri" w:hAnsi="David" w:hint="cs"/>
          <w:rtl/>
          <w:lang w:eastAsia="en-US"/>
        </w:rPr>
        <w:t>.</w:t>
      </w:r>
    </w:p>
    <w:p w14:paraId="120FAA6E" w14:textId="377AD650" w:rsidR="00F701E8" w:rsidRPr="006552DA" w:rsidRDefault="00F701E8" w:rsidP="00F701E8">
      <w:pPr>
        <w:pStyle w:val="afb"/>
        <w:numPr>
          <w:ilvl w:val="2"/>
          <w:numId w:val="9"/>
        </w:numPr>
        <w:bidi/>
        <w:ind w:left="1983" w:hanging="788"/>
        <w:rPr>
          <w:rFonts w:ascii="David" w:eastAsia="Calibri" w:hAnsi="David"/>
          <w:lang w:eastAsia="en-US"/>
        </w:rPr>
      </w:pPr>
      <w:r w:rsidRPr="006552DA">
        <w:rPr>
          <w:rFonts w:ascii="David" w:eastAsia="Calibri" w:hAnsi="David" w:hint="cs"/>
          <w:rtl/>
          <w:lang w:eastAsia="en-US"/>
        </w:rPr>
        <w:t>קביעת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מנגנון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טרייד</w:t>
      </w:r>
      <w:r w:rsidR="00F302B3" w:rsidRPr="006552DA">
        <w:rPr>
          <w:rFonts w:ascii="David" w:eastAsia="Calibri" w:hAnsi="David" w:hint="cs"/>
          <w:rtl/>
          <w:lang w:eastAsia="en-US"/>
        </w:rPr>
        <w:t>-</w:t>
      </w:r>
      <w:r w:rsidRPr="006552DA">
        <w:rPr>
          <w:rFonts w:ascii="David" w:eastAsia="Calibri" w:hAnsi="David" w:hint="cs"/>
          <w:rtl/>
          <w:lang w:eastAsia="en-US"/>
        </w:rPr>
        <w:t>אין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עבור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מוצרים</w:t>
      </w:r>
      <w:r w:rsidR="00F302B3" w:rsidRPr="006552DA">
        <w:rPr>
          <w:rFonts w:ascii="David" w:eastAsia="Calibri" w:hAnsi="David" w:hint="cs"/>
          <w:rtl/>
          <w:lang w:eastAsia="en-US"/>
        </w:rPr>
        <w:t xml:space="preserve"> עליהם יחליט </w:t>
      </w:r>
      <w:r w:rsidR="00F302B3" w:rsidRPr="006552DA">
        <w:rPr>
          <w:rFonts w:ascii="David" w:eastAsia="Calibri" w:hAnsi="David"/>
          <w:rtl/>
          <w:lang w:eastAsia="en-US"/>
        </w:rPr>
        <w:t xml:space="preserve"> </w:t>
      </w:r>
      <w:r w:rsidR="00F302B3" w:rsidRPr="006552DA">
        <w:rPr>
          <w:rFonts w:ascii="David" w:eastAsia="Calibri" w:hAnsi="David"/>
          <w:rtl/>
          <w:lang w:eastAsia="en-US"/>
        </w:rPr>
        <w:fldChar w:fldCharType="begin"/>
      </w:r>
      <w:r w:rsidR="00F302B3" w:rsidRPr="006552DA">
        <w:rPr>
          <w:rFonts w:ascii="David" w:eastAsia="Calibri" w:hAnsi="David"/>
          <w:rtl/>
          <w:lang w:eastAsia="en-US"/>
        </w:rPr>
        <w:instrText xml:space="preserve"> </w:instrText>
      </w:r>
      <w:r w:rsidR="00F302B3" w:rsidRPr="006552DA">
        <w:rPr>
          <w:rFonts w:ascii="David" w:eastAsia="Calibri" w:hAnsi="David" w:hint="cs"/>
          <w:lang w:eastAsia="en-US"/>
        </w:rPr>
        <w:instrText>REF</w:instrText>
      </w:r>
      <w:r w:rsidR="00F302B3" w:rsidRPr="006552DA">
        <w:rPr>
          <w:rFonts w:ascii="David" w:eastAsia="Calibri" w:hAnsi="David" w:hint="cs"/>
          <w:rtl/>
          <w:lang w:eastAsia="en-US"/>
        </w:rPr>
        <w:instrText xml:space="preserve"> שם_היחידה_המקצועית_מקוצר \</w:instrText>
      </w:r>
      <w:r w:rsidR="00F302B3" w:rsidRPr="006552DA">
        <w:rPr>
          <w:rFonts w:ascii="David" w:eastAsia="Calibri" w:hAnsi="David" w:hint="cs"/>
          <w:lang w:eastAsia="en-US"/>
        </w:rPr>
        <w:instrText>h</w:instrText>
      </w:r>
      <w:r w:rsidR="00F302B3" w:rsidRPr="006552DA">
        <w:rPr>
          <w:rFonts w:ascii="David" w:eastAsia="Calibri" w:hAnsi="David"/>
          <w:rtl/>
          <w:lang w:eastAsia="en-US"/>
        </w:rPr>
        <w:instrText xml:space="preserve"> </w:instrText>
      </w:r>
      <w:r w:rsidR="009C617E" w:rsidRPr="006552DA">
        <w:rPr>
          <w:rFonts w:ascii="David" w:eastAsia="Calibri" w:hAnsi="David"/>
          <w:rtl/>
          <w:lang w:eastAsia="en-US"/>
        </w:rPr>
        <w:instrText xml:space="preserve"> \* </w:instrText>
      </w:r>
      <w:r w:rsidR="009C617E" w:rsidRPr="006552DA">
        <w:rPr>
          <w:rFonts w:ascii="David" w:eastAsia="Calibri" w:hAnsi="David"/>
          <w:lang w:eastAsia="en-US"/>
        </w:rPr>
        <w:instrText>MERGEFORMAT</w:instrText>
      </w:r>
      <w:r w:rsidR="009C617E" w:rsidRPr="006552DA">
        <w:rPr>
          <w:rFonts w:ascii="David" w:eastAsia="Calibri" w:hAnsi="David"/>
          <w:rtl/>
          <w:lang w:eastAsia="en-US"/>
        </w:rPr>
        <w:instrText xml:space="preserve"> </w:instrText>
      </w:r>
      <w:r w:rsidR="00F302B3" w:rsidRPr="006552DA">
        <w:rPr>
          <w:rFonts w:ascii="David" w:eastAsia="Calibri" w:hAnsi="David"/>
          <w:rtl/>
          <w:lang w:eastAsia="en-US"/>
        </w:rPr>
      </w:r>
      <w:r w:rsidR="00F302B3" w:rsidRPr="006552DA">
        <w:rPr>
          <w:rFonts w:ascii="David" w:eastAsia="Calibri" w:hAnsi="David"/>
          <w:rtl/>
          <w:lang w:eastAsia="en-US"/>
        </w:rPr>
        <w:fldChar w:fldCharType="separate"/>
      </w:r>
      <w:r w:rsidR="00BE1934" w:rsidRPr="006552DA">
        <w:rPr>
          <w:rFonts w:ascii="David" w:hAnsi="David" w:hint="cs"/>
          <w:rtl/>
        </w:rPr>
        <w:t>השירות</w:t>
      </w:r>
      <w:r w:rsidR="00F302B3" w:rsidRPr="006552DA">
        <w:rPr>
          <w:rFonts w:ascii="David" w:eastAsia="Calibri" w:hAnsi="David"/>
          <w:rtl/>
          <w:lang w:eastAsia="en-US"/>
        </w:rPr>
        <w:fldChar w:fldCharType="end"/>
      </w:r>
      <w:r w:rsidR="001B6FBD" w:rsidRPr="006552DA">
        <w:rPr>
          <w:rFonts w:ascii="David" w:eastAsia="Calibri" w:hAnsi="David" w:hint="cs"/>
          <w:rtl/>
          <w:lang w:eastAsia="en-US"/>
        </w:rPr>
        <w:t xml:space="preserve">, </w:t>
      </w:r>
      <w:r w:rsidRPr="006552DA">
        <w:rPr>
          <w:rFonts w:ascii="David" w:eastAsia="Calibri" w:hAnsi="David" w:hint="cs"/>
          <w:rtl/>
          <w:lang w:eastAsia="en-US"/>
        </w:rPr>
        <w:t>לרבות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תקופת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הבלאי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על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המוצרים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, </w:t>
      </w:r>
      <w:r w:rsidRPr="006552DA">
        <w:rPr>
          <w:rFonts w:ascii="David" w:eastAsia="Calibri" w:hAnsi="David" w:hint="cs"/>
          <w:rtl/>
          <w:lang w:eastAsia="en-US"/>
        </w:rPr>
        <w:t>אפשרות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להחליף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או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להחזיר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מוצר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לאחר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פרק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זמן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של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שימוש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, </w:t>
      </w:r>
      <w:r w:rsidRPr="006552DA">
        <w:rPr>
          <w:rFonts w:ascii="David" w:eastAsia="Calibri" w:hAnsi="David" w:hint="cs"/>
          <w:rtl/>
          <w:lang w:eastAsia="en-US"/>
        </w:rPr>
        <w:t>ירידת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ערך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, </w:t>
      </w:r>
      <w:r w:rsidRPr="006552DA">
        <w:rPr>
          <w:rFonts w:ascii="David" w:eastAsia="Calibri" w:hAnsi="David" w:hint="cs"/>
          <w:rtl/>
          <w:lang w:eastAsia="en-US"/>
        </w:rPr>
        <w:t>אפשרות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לשימוש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בחלפים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וכיו"ב</w:t>
      </w:r>
      <w:r w:rsidR="001B6FBD" w:rsidRPr="006552DA">
        <w:rPr>
          <w:rFonts w:ascii="David" w:eastAsia="Calibri" w:hAnsi="David" w:hint="cs"/>
          <w:rtl/>
          <w:lang w:eastAsia="en-US"/>
        </w:rPr>
        <w:t>.</w:t>
      </w:r>
    </w:p>
    <w:p w14:paraId="7E09EBBD" w14:textId="77777777" w:rsidR="00851C77" w:rsidRPr="006552DA" w:rsidRDefault="00851C77" w:rsidP="00851C77">
      <w:pPr>
        <w:pStyle w:val="afb"/>
        <w:numPr>
          <w:ilvl w:val="2"/>
          <w:numId w:val="9"/>
        </w:numPr>
        <w:bidi/>
        <w:ind w:left="1983" w:hanging="788"/>
        <w:rPr>
          <w:rFonts w:ascii="David" w:eastAsia="Calibri" w:hAnsi="David"/>
          <w:lang w:eastAsia="en-US"/>
        </w:rPr>
      </w:pPr>
      <w:r w:rsidRPr="006552DA">
        <w:rPr>
          <w:rFonts w:ascii="David" w:eastAsia="Calibri" w:hAnsi="David" w:hint="cs"/>
          <w:rtl/>
          <w:lang w:eastAsia="en-US"/>
        </w:rPr>
        <w:t>בחינת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צרכי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האוכלוסייה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והוספת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מוצרים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וציוד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עזר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חדשים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במקרה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הצורך</w:t>
      </w:r>
      <w:r w:rsidR="001B6FBD" w:rsidRPr="006552DA">
        <w:rPr>
          <w:rFonts w:ascii="David" w:eastAsia="Calibri" w:hAnsi="David" w:hint="cs"/>
          <w:rtl/>
          <w:lang w:eastAsia="en-US"/>
        </w:rPr>
        <w:t>.</w:t>
      </w:r>
    </w:p>
    <w:p w14:paraId="5DA5B130" w14:textId="77777777" w:rsidR="00851C77" w:rsidRPr="006552DA" w:rsidRDefault="00851C77" w:rsidP="00851C77">
      <w:pPr>
        <w:pStyle w:val="afb"/>
        <w:numPr>
          <w:ilvl w:val="2"/>
          <w:numId w:val="9"/>
        </w:numPr>
        <w:bidi/>
        <w:ind w:left="1983" w:hanging="788"/>
        <w:rPr>
          <w:rFonts w:ascii="David" w:eastAsia="Calibri" w:hAnsi="David"/>
          <w:lang w:eastAsia="en-US"/>
        </w:rPr>
      </w:pPr>
      <w:r w:rsidRPr="006552DA">
        <w:rPr>
          <w:rFonts w:ascii="David" w:eastAsia="Calibri" w:hAnsi="David" w:hint="cs"/>
          <w:rtl/>
          <w:lang w:eastAsia="en-US"/>
        </w:rPr>
        <w:t>ליווי</w:t>
      </w:r>
      <w:r w:rsidR="001B6FBD" w:rsidRPr="006552DA">
        <w:rPr>
          <w:rFonts w:ascii="David" w:eastAsia="Calibri" w:hAnsi="David"/>
          <w:rtl/>
          <w:lang w:eastAsia="en-US"/>
        </w:rPr>
        <w:t xml:space="preserve"> </w:t>
      </w:r>
      <w:r w:rsidRPr="006552DA">
        <w:rPr>
          <w:rFonts w:ascii="David" w:eastAsia="Calibri" w:hAnsi="David"/>
          <w:rtl/>
          <w:lang w:eastAsia="en-US"/>
        </w:rPr>
        <w:t>שוטף</w:t>
      </w:r>
      <w:r w:rsidR="001B6FBD" w:rsidRPr="006552DA">
        <w:rPr>
          <w:rFonts w:ascii="David" w:eastAsia="Calibri" w:hAnsi="David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של</w:t>
      </w:r>
      <w:r w:rsidR="001B6FBD" w:rsidRPr="006552DA">
        <w:rPr>
          <w:rFonts w:ascii="David" w:eastAsia="Calibri" w:hAnsi="David"/>
          <w:rtl/>
          <w:lang w:eastAsia="en-US"/>
        </w:rPr>
        <w:t xml:space="preserve"> </w:t>
      </w:r>
      <w:r w:rsidRPr="006552DA">
        <w:rPr>
          <w:rFonts w:ascii="David" w:eastAsia="Calibri" w:hAnsi="David"/>
          <w:rtl/>
          <w:lang w:eastAsia="en-US"/>
        </w:rPr>
        <w:t>עבודת</w:t>
      </w:r>
      <w:r w:rsidR="001B6FBD" w:rsidRPr="006552DA">
        <w:rPr>
          <w:rFonts w:ascii="David" w:eastAsia="Calibri" w:hAnsi="David"/>
          <w:rtl/>
          <w:lang w:eastAsia="en-US"/>
        </w:rPr>
        <w:t xml:space="preserve"> </w:t>
      </w:r>
      <w:r w:rsidRPr="006552DA">
        <w:rPr>
          <w:rFonts w:ascii="David" w:eastAsia="Calibri" w:hAnsi="David"/>
          <w:rtl/>
          <w:lang w:eastAsia="en-US"/>
        </w:rPr>
        <w:t>השירות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בתחום</w:t>
      </w:r>
      <w:r w:rsidR="001B6FBD" w:rsidRPr="006552DA">
        <w:rPr>
          <w:rFonts w:ascii="David" w:eastAsia="Calibri" w:hAnsi="David" w:hint="cs"/>
          <w:rtl/>
          <w:lang w:eastAsia="en-US"/>
        </w:rPr>
        <w:t>.</w:t>
      </w:r>
    </w:p>
    <w:p w14:paraId="388B5E46" w14:textId="77777777" w:rsidR="00DD6999" w:rsidRPr="006552DA" w:rsidRDefault="00DD6999" w:rsidP="00DD6999">
      <w:pPr>
        <w:pStyle w:val="afb"/>
        <w:bidi/>
        <w:ind w:left="1983"/>
        <w:rPr>
          <w:rFonts w:ascii="David" w:eastAsia="Calibri" w:hAnsi="David"/>
          <w:lang w:eastAsia="en-US"/>
        </w:rPr>
      </w:pPr>
    </w:p>
    <w:p w14:paraId="55AC631E" w14:textId="77777777" w:rsidR="00DD6999" w:rsidRPr="006552DA" w:rsidRDefault="00DD6999" w:rsidP="00DD6999">
      <w:pPr>
        <w:pStyle w:val="afb"/>
        <w:numPr>
          <w:ilvl w:val="1"/>
          <w:numId w:val="9"/>
        </w:numPr>
        <w:bidi/>
        <w:ind w:left="1247" w:hanging="680"/>
        <w:rPr>
          <w:rFonts w:ascii="David" w:eastAsia="Calibri" w:hAnsi="David"/>
          <w:u w:val="single"/>
          <w:lang w:eastAsia="en-US"/>
        </w:rPr>
      </w:pPr>
      <w:r w:rsidRPr="006552DA">
        <w:rPr>
          <w:rFonts w:ascii="David" w:eastAsia="Calibri" w:hAnsi="David" w:hint="cs"/>
          <w:u w:val="single"/>
          <w:rtl/>
          <w:lang w:eastAsia="en-US"/>
        </w:rPr>
        <w:lastRenderedPageBreak/>
        <w:t>התוצרים</w:t>
      </w:r>
      <w:r w:rsidR="001B6FBD" w:rsidRPr="006552DA">
        <w:rPr>
          <w:rFonts w:ascii="David" w:eastAsia="Calibri" w:hAnsi="David" w:hint="cs"/>
          <w:u w:val="single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u w:val="single"/>
          <w:rtl/>
          <w:lang w:eastAsia="en-US"/>
        </w:rPr>
        <w:t>המבוקשים</w:t>
      </w:r>
    </w:p>
    <w:p w14:paraId="51635EDF" w14:textId="77777777" w:rsidR="00DD6999" w:rsidRPr="006552DA" w:rsidRDefault="00DD6999" w:rsidP="00DD6999">
      <w:pPr>
        <w:pStyle w:val="afb"/>
        <w:bidi/>
        <w:ind w:left="1247"/>
        <w:rPr>
          <w:rFonts w:ascii="David" w:eastAsia="Calibri" w:hAnsi="David"/>
          <w:lang w:eastAsia="en-US"/>
        </w:rPr>
      </w:pPr>
      <w:r w:rsidRPr="006552DA">
        <w:rPr>
          <w:rFonts w:ascii="David" w:eastAsia="Calibri" w:hAnsi="David" w:hint="cs"/>
          <w:rtl/>
          <w:lang w:eastAsia="en-US"/>
        </w:rPr>
        <w:t>במסגרת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עבודת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הייעוץ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יידרש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היועץ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לספק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את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התוצרים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הבאים:</w:t>
      </w:r>
    </w:p>
    <w:p w14:paraId="6C3B7D35" w14:textId="77777777" w:rsidR="00DD6999" w:rsidRPr="006552DA" w:rsidRDefault="00972568" w:rsidP="00DD6999">
      <w:pPr>
        <w:pStyle w:val="afb"/>
        <w:numPr>
          <w:ilvl w:val="2"/>
          <w:numId w:val="9"/>
        </w:numPr>
        <w:bidi/>
        <w:ind w:left="1983" w:hanging="792"/>
        <w:rPr>
          <w:rFonts w:ascii="David" w:eastAsia="Calibri" w:hAnsi="David"/>
          <w:lang w:eastAsia="en-US"/>
        </w:rPr>
      </w:pPr>
      <w:r w:rsidRPr="006552DA">
        <w:rPr>
          <w:rFonts w:ascii="David" w:eastAsia="Calibri" w:hAnsi="David" w:hint="cs"/>
          <w:rtl/>
          <w:lang w:eastAsia="en-US"/>
        </w:rPr>
        <w:t>המלצות ל</w:t>
      </w:r>
      <w:r w:rsidR="00DD6999" w:rsidRPr="006552DA">
        <w:rPr>
          <w:rFonts w:ascii="David" w:eastAsia="Calibri" w:hAnsi="David" w:hint="cs"/>
          <w:rtl/>
          <w:lang w:eastAsia="en-US"/>
        </w:rPr>
        <w:t>מפרטים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DD6999" w:rsidRPr="006552DA">
        <w:rPr>
          <w:rFonts w:ascii="David" w:eastAsia="Calibri" w:hAnsi="David" w:hint="cs"/>
          <w:rtl/>
          <w:lang w:eastAsia="en-US"/>
        </w:rPr>
        <w:t>טכניים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DD6999" w:rsidRPr="006552DA">
        <w:rPr>
          <w:rFonts w:ascii="David" w:eastAsia="Calibri" w:hAnsi="David" w:hint="cs"/>
          <w:rtl/>
          <w:lang w:eastAsia="en-US"/>
        </w:rPr>
        <w:t>מפורטים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DD6999" w:rsidRPr="006552DA">
        <w:rPr>
          <w:rFonts w:ascii="David" w:eastAsia="Calibri" w:hAnsi="David" w:hint="cs"/>
          <w:rtl/>
          <w:lang w:eastAsia="en-US"/>
        </w:rPr>
        <w:t>עבור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DD6999" w:rsidRPr="006552DA">
        <w:rPr>
          <w:rFonts w:ascii="David" w:eastAsia="Calibri" w:hAnsi="David" w:hint="cs"/>
          <w:rtl/>
          <w:lang w:eastAsia="en-US"/>
        </w:rPr>
        <w:t>ציוד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DD6999" w:rsidRPr="006552DA">
        <w:rPr>
          <w:rFonts w:ascii="David" w:eastAsia="Calibri" w:hAnsi="David" w:hint="cs"/>
          <w:rtl/>
          <w:lang w:eastAsia="en-US"/>
        </w:rPr>
        <w:t>עזר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DD6999" w:rsidRPr="006552DA">
        <w:rPr>
          <w:rFonts w:ascii="David" w:eastAsia="Calibri" w:hAnsi="David" w:hint="cs"/>
          <w:rtl/>
          <w:lang w:eastAsia="en-US"/>
        </w:rPr>
        <w:t>ומוצרים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DD6999" w:rsidRPr="006552DA">
        <w:rPr>
          <w:rFonts w:ascii="David" w:eastAsia="Calibri" w:hAnsi="David" w:hint="cs"/>
          <w:rtl/>
          <w:lang w:eastAsia="en-US"/>
        </w:rPr>
        <w:t>על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DD6999" w:rsidRPr="006552DA">
        <w:rPr>
          <w:rFonts w:ascii="David" w:eastAsia="Calibri" w:hAnsi="David" w:hint="cs"/>
          <w:rtl/>
          <w:lang w:eastAsia="en-US"/>
        </w:rPr>
        <w:t>פי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DD6999" w:rsidRPr="006552DA">
        <w:rPr>
          <w:rFonts w:ascii="David" w:eastAsia="Calibri" w:hAnsi="David" w:hint="cs"/>
          <w:rtl/>
          <w:lang w:eastAsia="en-US"/>
        </w:rPr>
        <w:t>דרישת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DD6999" w:rsidRPr="006552DA">
        <w:rPr>
          <w:rFonts w:ascii="David" w:eastAsia="Calibri" w:hAnsi="David" w:hint="cs"/>
          <w:rtl/>
          <w:lang w:eastAsia="en-US"/>
        </w:rPr>
        <w:t>המשרד</w:t>
      </w:r>
      <w:r w:rsidR="001B6FBD" w:rsidRPr="006552DA">
        <w:rPr>
          <w:rFonts w:ascii="David" w:eastAsia="Calibri" w:hAnsi="David" w:hint="cs"/>
          <w:rtl/>
          <w:lang w:eastAsia="en-US"/>
        </w:rPr>
        <w:t>.</w:t>
      </w:r>
    </w:p>
    <w:p w14:paraId="413F3F2F" w14:textId="77777777" w:rsidR="00DD6999" w:rsidRPr="006552DA" w:rsidRDefault="00972568" w:rsidP="00DD6999">
      <w:pPr>
        <w:pStyle w:val="afb"/>
        <w:numPr>
          <w:ilvl w:val="2"/>
          <w:numId w:val="9"/>
        </w:numPr>
        <w:bidi/>
        <w:ind w:left="1983" w:hanging="792"/>
        <w:rPr>
          <w:rFonts w:ascii="David" w:eastAsia="Calibri" w:hAnsi="David"/>
          <w:lang w:eastAsia="en-US"/>
        </w:rPr>
      </w:pPr>
      <w:r w:rsidRPr="006552DA">
        <w:rPr>
          <w:rFonts w:ascii="David" w:eastAsia="Calibri" w:hAnsi="David" w:hint="cs"/>
          <w:rtl/>
          <w:lang w:eastAsia="en-US"/>
        </w:rPr>
        <w:t>המלצות ל</w:t>
      </w:r>
      <w:r w:rsidR="00DD6999" w:rsidRPr="006552DA">
        <w:rPr>
          <w:rFonts w:ascii="David" w:eastAsia="Calibri" w:hAnsi="David" w:hint="cs"/>
          <w:rtl/>
          <w:lang w:eastAsia="en-US"/>
        </w:rPr>
        <w:t>דרישות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DD6999" w:rsidRPr="006552DA">
        <w:rPr>
          <w:rFonts w:ascii="David" w:eastAsia="Calibri" w:hAnsi="David" w:hint="cs"/>
          <w:rtl/>
          <w:lang w:eastAsia="en-US"/>
        </w:rPr>
        <w:t>תקינה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, </w:t>
      </w:r>
      <w:r w:rsidR="00DD6999" w:rsidRPr="006552DA">
        <w:rPr>
          <w:rFonts w:ascii="David" w:eastAsia="Calibri" w:hAnsi="David" w:hint="cs"/>
          <w:rtl/>
          <w:lang w:eastAsia="en-US"/>
        </w:rPr>
        <w:t>אישורי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DD6999" w:rsidRPr="006552DA">
        <w:rPr>
          <w:rFonts w:ascii="David" w:eastAsia="Calibri" w:hAnsi="David" w:hint="cs"/>
          <w:rtl/>
          <w:lang w:eastAsia="en-US"/>
        </w:rPr>
        <w:t>ביטוח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DD6999" w:rsidRPr="006552DA">
        <w:rPr>
          <w:rFonts w:ascii="David" w:eastAsia="Calibri" w:hAnsi="David" w:hint="cs"/>
          <w:rtl/>
          <w:lang w:eastAsia="en-US"/>
        </w:rPr>
        <w:t>וכיו"ב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DD6999" w:rsidRPr="006552DA">
        <w:rPr>
          <w:rFonts w:ascii="David" w:eastAsia="Calibri" w:hAnsi="David" w:hint="cs"/>
          <w:rtl/>
          <w:lang w:eastAsia="en-US"/>
        </w:rPr>
        <w:t>עבור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DD6999" w:rsidRPr="006552DA">
        <w:rPr>
          <w:rFonts w:ascii="David" w:eastAsia="Calibri" w:hAnsi="David" w:hint="cs"/>
          <w:rtl/>
          <w:lang w:eastAsia="en-US"/>
        </w:rPr>
        <w:t>ציוד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DD6999" w:rsidRPr="006552DA">
        <w:rPr>
          <w:rFonts w:ascii="David" w:eastAsia="Calibri" w:hAnsi="David" w:hint="cs"/>
          <w:rtl/>
          <w:lang w:eastAsia="en-US"/>
        </w:rPr>
        <w:t>עזר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DD6999" w:rsidRPr="006552DA">
        <w:rPr>
          <w:rFonts w:ascii="David" w:eastAsia="Calibri" w:hAnsi="David" w:hint="cs"/>
          <w:rtl/>
          <w:lang w:eastAsia="en-US"/>
        </w:rPr>
        <w:t>ומוצרים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DD6999" w:rsidRPr="006552DA">
        <w:rPr>
          <w:rFonts w:ascii="David" w:eastAsia="Calibri" w:hAnsi="David" w:hint="cs"/>
          <w:rtl/>
          <w:lang w:eastAsia="en-US"/>
        </w:rPr>
        <w:t>על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DD6999" w:rsidRPr="006552DA">
        <w:rPr>
          <w:rFonts w:ascii="David" w:eastAsia="Calibri" w:hAnsi="David" w:hint="cs"/>
          <w:rtl/>
          <w:lang w:eastAsia="en-US"/>
        </w:rPr>
        <w:t>פי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DD6999" w:rsidRPr="006552DA">
        <w:rPr>
          <w:rFonts w:ascii="David" w:eastAsia="Calibri" w:hAnsi="David" w:hint="cs"/>
          <w:rtl/>
          <w:lang w:eastAsia="en-US"/>
        </w:rPr>
        <w:t>דרישת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DD6999" w:rsidRPr="006552DA">
        <w:rPr>
          <w:rFonts w:ascii="David" w:eastAsia="Calibri" w:hAnsi="David" w:hint="cs"/>
          <w:rtl/>
          <w:lang w:eastAsia="en-US"/>
        </w:rPr>
        <w:t>המשרד</w:t>
      </w:r>
      <w:r w:rsidR="001B6FBD" w:rsidRPr="006552DA">
        <w:rPr>
          <w:rFonts w:ascii="David" w:eastAsia="Calibri" w:hAnsi="David" w:hint="cs"/>
          <w:rtl/>
          <w:lang w:eastAsia="en-US"/>
        </w:rPr>
        <w:t>.</w:t>
      </w:r>
    </w:p>
    <w:p w14:paraId="3267BB54" w14:textId="77777777" w:rsidR="00DD6999" w:rsidRPr="006552DA" w:rsidRDefault="00972568" w:rsidP="00DD6999">
      <w:pPr>
        <w:pStyle w:val="afb"/>
        <w:numPr>
          <w:ilvl w:val="2"/>
          <w:numId w:val="9"/>
        </w:numPr>
        <w:bidi/>
        <w:ind w:left="1983" w:hanging="792"/>
        <w:rPr>
          <w:rFonts w:ascii="David" w:eastAsia="Calibri" w:hAnsi="David"/>
          <w:lang w:eastAsia="en-US"/>
        </w:rPr>
      </w:pPr>
      <w:r w:rsidRPr="006552DA">
        <w:rPr>
          <w:rFonts w:ascii="David" w:eastAsia="Calibri" w:hAnsi="David" w:hint="cs"/>
          <w:rtl/>
          <w:lang w:eastAsia="en-US"/>
        </w:rPr>
        <w:t xml:space="preserve">המלצות בדבר </w:t>
      </w:r>
      <w:r w:rsidR="00DD6999" w:rsidRPr="006552DA">
        <w:rPr>
          <w:rFonts w:ascii="David" w:eastAsia="Calibri" w:hAnsi="David" w:hint="cs"/>
          <w:rtl/>
          <w:lang w:eastAsia="en-US"/>
        </w:rPr>
        <w:t>קביעת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DD6999" w:rsidRPr="006552DA">
        <w:rPr>
          <w:rFonts w:ascii="David" w:eastAsia="Calibri" w:hAnsi="David" w:hint="cs"/>
          <w:rtl/>
          <w:lang w:eastAsia="en-US"/>
        </w:rPr>
        <w:t>צרכי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DD6999" w:rsidRPr="006552DA">
        <w:rPr>
          <w:rFonts w:ascii="David" w:eastAsia="Calibri" w:hAnsi="David" w:hint="cs"/>
          <w:rtl/>
          <w:lang w:eastAsia="en-US"/>
        </w:rPr>
        <w:t>האוכלוסייה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DD6999" w:rsidRPr="006552DA">
        <w:rPr>
          <w:rFonts w:ascii="David" w:eastAsia="Calibri" w:hAnsi="David" w:hint="cs"/>
          <w:rtl/>
          <w:lang w:eastAsia="en-US"/>
        </w:rPr>
        <w:t>מבחינת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DD6999" w:rsidRPr="006552DA">
        <w:rPr>
          <w:rFonts w:ascii="David" w:eastAsia="Calibri" w:hAnsi="David" w:hint="cs"/>
          <w:rtl/>
          <w:lang w:eastAsia="en-US"/>
        </w:rPr>
        <w:t>סוגי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DD6999" w:rsidRPr="006552DA">
        <w:rPr>
          <w:rFonts w:ascii="David" w:eastAsia="Calibri" w:hAnsi="David" w:hint="cs"/>
          <w:rtl/>
          <w:lang w:eastAsia="en-US"/>
        </w:rPr>
        <w:t>הציוד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DD6999" w:rsidRPr="006552DA">
        <w:rPr>
          <w:rFonts w:ascii="David" w:eastAsia="Calibri" w:hAnsi="David" w:hint="cs"/>
          <w:rtl/>
          <w:lang w:eastAsia="en-US"/>
        </w:rPr>
        <w:t>והמוצרים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DD6999" w:rsidRPr="006552DA">
        <w:rPr>
          <w:rFonts w:ascii="David" w:eastAsia="Calibri" w:hAnsi="David" w:hint="cs"/>
          <w:rtl/>
          <w:lang w:eastAsia="en-US"/>
        </w:rPr>
        <w:t>ומבחינת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DD6999" w:rsidRPr="006552DA">
        <w:rPr>
          <w:rFonts w:ascii="David" w:eastAsia="Calibri" w:hAnsi="David" w:hint="cs"/>
          <w:rtl/>
          <w:lang w:eastAsia="en-US"/>
        </w:rPr>
        <w:t>הכמויות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DD6999" w:rsidRPr="006552DA">
        <w:rPr>
          <w:rFonts w:ascii="David" w:eastAsia="Calibri" w:hAnsi="David" w:hint="cs"/>
          <w:rtl/>
          <w:lang w:eastAsia="en-US"/>
        </w:rPr>
        <w:t>והמידות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DD6999" w:rsidRPr="006552DA">
        <w:rPr>
          <w:rFonts w:ascii="David" w:eastAsia="Calibri" w:hAnsi="David" w:hint="cs"/>
          <w:rtl/>
          <w:lang w:eastAsia="en-US"/>
        </w:rPr>
        <w:t>הרלוונטיות</w:t>
      </w:r>
      <w:r w:rsidR="001B6FBD" w:rsidRPr="006552DA">
        <w:rPr>
          <w:rFonts w:ascii="David" w:eastAsia="Calibri" w:hAnsi="David" w:hint="cs"/>
          <w:rtl/>
          <w:lang w:eastAsia="en-US"/>
        </w:rPr>
        <w:t>.</w:t>
      </w:r>
    </w:p>
    <w:p w14:paraId="508A4368" w14:textId="77777777" w:rsidR="00DD6999" w:rsidRPr="006552DA" w:rsidRDefault="00972568" w:rsidP="00DD6999">
      <w:pPr>
        <w:pStyle w:val="afb"/>
        <w:numPr>
          <w:ilvl w:val="2"/>
          <w:numId w:val="9"/>
        </w:numPr>
        <w:bidi/>
        <w:ind w:left="1983" w:hanging="792"/>
        <w:rPr>
          <w:rFonts w:ascii="David" w:eastAsia="Calibri" w:hAnsi="David"/>
          <w:lang w:eastAsia="en-US"/>
        </w:rPr>
      </w:pPr>
      <w:r w:rsidRPr="006552DA">
        <w:rPr>
          <w:rFonts w:ascii="David" w:eastAsia="Calibri" w:hAnsi="David" w:hint="cs"/>
          <w:rtl/>
          <w:lang w:eastAsia="en-US"/>
        </w:rPr>
        <w:t xml:space="preserve">המלצות בנושא </w:t>
      </w:r>
      <w:r w:rsidR="00DD6999" w:rsidRPr="006552DA">
        <w:rPr>
          <w:rFonts w:ascii="David" w:eastAsia="Calibri" w:hAnsi="David" w:hint="cs"/>
          <w:rtl/>
          <w:lang w:eastAsia="en-US"/>
        </w:rPr>
        <w:t>מחירי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DD6999" w:rsidRPr="006552DA">
        <w:rPr>
          <w:rFonts w:ascii="David" w:eastAsia="Calibri" w:hAnsi="David" w:hint="cs"/>
          <w:rtl/>
          <w:lang w:eastAsia="en-US"/>
        </w:rPr>
        <w:t>הציוד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DD6999" w:rsidRPr="006552DA">
        <w:rPr>
          <w:rFonts w:ascii="David" w:eastAsia="Calibri" w:hAnsi="David" w:hint="cs"/>
          <w:rtl/>
          <w:lang w:eastAsia="en-US"/>
        </w:rPr>
        <w:t>והמוצרים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DD6999" w:rsidRPr="006552DA">
        <w:rPr>
          <w:rFonts w:ascii="David" w:eastAsia="Calibri" w:hAnsi="David" w:hint="cs"/>
          <w:rtl/>
          <w:lang w:eastAsia="en-US"/>
        </w:rPr>
        <w:t>בשוק</w:t>
      </w:r>
      <w:r w:rsidR="001B6FBD" w:rsidRPr="006552DA">
        <w:rPr>
          <w:rFonts w:ascii="David" w:eastAsia="Calibri" w:hAnsi="David" w:hint="cs"/>
          <w:rtl/>
          <w:lang w:eastAsia="en-US"/>
        </w:rPr>
        <w:t>.</w:t>
      </w:r>
    </w:p>
    <w:p w14:paraId="6348C7F8" w14:textId="77777777" w:rsidR="00DD6999" w:rsidRPr="006552DA" w:rsidRDefault="00DD6999" w:rsidP="00DD6999">
      <w:pPr>
        <w:pStyle w:val="afb"/>
        <w:numPr>
          <w:ilvl w:val="2"/>
          <w:numId w:val="9"/>
        </w:numPr>
        <w:bidi/>
        <w:ind w:left="1983" w:hanging="792"/>
        <w:rPr>
          <w:rFonts w:ascii="David" w:eastAsia="Calibri" w:hAnsi="David"/>
          <w:lang w:eastAsia="en-US"/>
        </w:rPr>
      </w:pPr>
      <w:r w:rsidRPr="006552DA">
        <w:rPr>
          <w:rFonts w:ascii="David" w:eastAsia="Calibri" w:hAnsi="David" w:hint="cs"/>
          <w:rtl/>
          <w:lang w:eastAsia="en-US"/>
        </w:rPr>
        <w:t>המלצות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לקביעת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המוצרים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והציוד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שלגביהם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יינתן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סבסוד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מטעם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המשרד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, </w:t>
      </w:r>
      <w:r w:rsidRPr="006552DA">
        <w:rPr>
          <w:rFonts w:ascii="David" w:eastAsia="Calibri" w:hAnsi="David" w:hint="cs"/>
          <w:rtl/>
          <w:lang w:eastAsia="en-US"/>
        </w:rPr>
        <w:t>לרבות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גובה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הסבסוד</w:t>
      </w:r>
      <w:r w:rsidR="001B6FBD" w:rsidRPr="006552DA">
        <w:rPr>
          <w:rFonts w:ascii="David" w:eastAsia="Calibri" w:hAnsi="David" w:hint="cs"/>
          <w:rtl/>
          <w:lang w:eastAsia="en-US"/>
        </w:rPr>
        <w:t>.</w:t>
      </w:r>
    </w:p>
    <w:p w14:paraId="7A2C511A" w14:textId="77777777" w:rsidR="00DD6999" w:rsidRPr="006552DA" w:rsidRDefault="00972568" w:rsidP="00DD6999">
      <w:pPr>
        <w:pStyle w:val="afb"/>
        <w:numPr>
          <w:ilvl w:val="2"/>
          <w:numId w:val="9"/>
        </w:numPr>
        <w:bidi/>
        <w:ind w:left="1983" w:hanging="792"/>
        <w:rPr>
          <w:rFonts w:ascii="David" w:eastAsia="Calibri" w:hAnsi="David"/>
          <w:lang w:eastAsia="en-US"/>
        </w:rPr>
      </w:pPr>
      <w:r w:rsidRPr="006552DA">
        <w:rPr>
          <w:rFonts w:ascii="David" w:eastAsia="Calibri" w:hAnsi="David" w:hint="cs"/>
          <w:rtl/>
          <w:lang w:eastAsia="en-US"/>
        </w:rPr>
        <w:t>המלצות ל</w:t>
      </w:r>
      <w:r w:rsidR="00DD6999" w:rsidRPr="006552DA">
        <w:rPr>
          <w:rFonts w:ascii="David" w:eastAsia="Calibri" w:hAnsi="David" w:hint="cs"/>
          <w:rtl/>
          <w:lang w:eastAsia="en-US"/>
        </w:rPr>
        <w:t>קביעת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DD6999" w:rsidRPr="006552DA">
        <w:rPr>
          <w:rFonts w:ascii="David" w:eastAsia="Calibri" w:hAnsi="David" w:hint="cs"/>
          <w:rtl/>
          <w:lang w:eastAsia="en-US"/>
        </w:rPr>
        <w:t>מנגנוני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DD6999" w:rsidRPr="006552DA">
        <w:rPr>
          <w:rFonts w:ascii="David" w:eastAsia="Calibri" w:hAnsi="David" w:hint="cs"/>
          <w:rtl/>
          <w:lang w:eastAsia="en-US"/>
        </w:rPr>
        <w:t>השמשה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DD6999" w:rsidRPr="006552DA">
        <w:rPr>
          <w:rFonts w:ascii="David" w:eastAsia="Calibri" w:hAnsi="David" w:hint="cs"/>
          <w:rtl/>
          <w:lang w:eastAsia="en-US"/>
        </w:rPr>
        <w:t>לגבי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DD6999" w:rsidRPr="006552DA">
        <w:rPr>
          <w:rFonts w:ascii="David" w:eastAsia="Calibri" w:hAnsi="David" w:hint="cs"/>
          <w:rtl/>
          <w:lang w:eastAsia="en-US"/>
        </w:rPr>
        <w:t>ציוד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DD6999" w:rsidRPr="006552DA">
        <w:rPr>
          <w:rFonts w:ascii="David" w:eastAsia="Calibri" w:hAnsi="David" w:hint="cs"/>
          <w:rtl/>
          <w:lang w:eastAsia="en-US"/>
        </w:rPr>
        <w:t>ומוצרים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DD6999" w:rsidRPr="006552DA">
        <w:rPr>
          <w:rFonts w:ascii="David" w:eastAsia="Calibri" w:hAnsi="David" w:hint="cs"/>
          <w:rtl/>
          <w:lang w:eastAsia="en-US"/>
        </w:rPr>
        <w:t>רלוונטיים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, </w:t>
      </w:r>
      <w:r w:rsidR="00DD6999" w:rsidRPr="006552DA">
        <w:rPr>
          <w:rFonts w:ascii="David" w:eastAsia="Calibri" w:hAnsi="David" w:hint="cs"/>
          <w:rtl/>
          <w:lang w:eastAsia="en-US"/>
        </w:rPr>
        <w:t>לרבות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DD6999" w:rsidRPr="006552DA">
        <w:rPr>
          <w:rFonts w:ascii="David" w:eastAsia="Calibri" w:hAnsi="David" w:hint="cs"/>
          <w:rtl/>
          <w:lang w:eastAsia="en-US"/>
        </w:rPr>
        <w:t>ירידת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DD6999" w:rsidRPr="006552DA">
        <w:rPr>
          <w:rFonts w:ascii="David" w:eastAsia="Calibri" w:hAnsi="David" w:hint="cs"/>
          <w:rtl/>
          <w:lang w:eastAsia="en-US"/>
        </w:rPr>
        <w:t>ערך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, </w:t>
      </w:r>
      <w:r w:rsidR="00DD6999" w:rsidRPr="006552DA">
        <w:rPr>
          <w:rFonts w:ascii="David" w:eastAsia="Calibri" w:hAnsi="David" w:hint="cs"/>
          <w:rtl/>
          <w:lang w:eastAsia="en-US"/>
        </w:rPr>
        <w:t>אפשרות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DD6999" w:rsidRPr="006552DA">
        <w:rPr>
          <w:rFonts w:ascii="David" w:eastAsia="Calibri" w:hAnsi="David" w:hint="cs"/>
          <w:rtl/>
          <w:lang w:eastAsia="en-US"/>
        </w:rPr>
        <w:t>לשימוש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DD6999" w:rsidRPr="006552DA">
        <w:rPr>
          <w:rFonts w:ascii="David" w:eastAsia="Calibri" w:hAnsi="David" w:hint="cs"/>
          <w:rtl/>
          <w:lang w:eastAsia="en-US"/>
        </w:rPr>
        <w:t>חוזר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DD6999" w:rsidRPr="006552DA">
        <w:rPr>
          <w:rFonts w:ascii="David" w:eastAsia="Calibri" w:hAnsi="David" w:hint="cs"/>
          <w:rtl/>
          <w:lang w:eastAsia="en-US"/>
        </w:rPr>
        <w:t>בחלפים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DD6999" w:rsidRPr="006552DA">
        <w:rPr>
          <w:rFonts w:ascii="David" w:eastAsia="Calibri" w:hAnsi="David" w:hint="cs"/>
          <w:rtl/>
          <w:lang w:eastAsia="en-US"/>
        </w:rPr>
        <w:t>וכיו"ב</w:t>
      </w:r>
      <w:r w:rsidR="001B6FBD" w:rsidRPr="006552DA">
        <w:rPr>
          <w:rFonts w:ascii="David" w:eastAsia="Calibri" w:hAnsi="David" w:hint="cs"/>
          <w:rtl/>
          <w:lang w:eastAsia="en-US"/>
        </w:rPr>
        <w:t>.</w:t>
      </w:r>
    </w:p>
    <w:p w14:paraId="113054C0" w14:textId="77777777" w:rsidR="00031B5F" w:rsidRPr="006552DA" w:rsidRDefault="00031B5F" w:rsidP="00031B5F">
      <w:pPr>
        <w:pStyle w:val="afb"/>
        <w:bidi/>
        <w:ind w:left="1983"/>
        <w:rPr>
          <w:rFonts w:ascii="David" w:eastAsia="Calibri" w:hAnsi="David"/>
          <w:lang w:eastAsia="en-US"/>
        </w:rPr>
      </w:pPr>
    </w:p>
    <w:p w14:paraId="062FF86F" w14:textId="77777777" w:rsidR="00031B5F" w:rsidRPr="006552DA" w:rsidRDefault="00031B5F" w:rsidP="00851C77">
      <w:pPr>
        <w:pStyle w:val="afb"/>
        <w:numPr>
          <w:ilvl w:val="1"/>
          <w:numId w:val="9"/>
        </w:numPr>
        <w:bidi/>
        <w:ind w:left="1247" w:hanging="680"/>
        <w:rPr>
          <w:rFonts w:ascii="David" w:eastAsia="Calibri" w:hAnsi="David"/>
          <w:u w:val="single"/>
          <w:lang w:eastAsia="en-US"/>
        </w:rPr>
      </w:pPr>
      <w:r w:rsidRPr="006552DA">
        <w:rPr>
          <w:rFonts w:ascii="David" w:eastAsia="Calibri" w:hAnsi="David" w:hint="cs"/>
          <w:u w:val="single"/>
          <w:rtl/>
          <w:lang w:eastAsia="en-US"/>
        </w:rPr>
        <w:t>דרישות</w:t>
      </w:r>
      <w:r w:rsidR="001B6FBD" w:rsidRPr="006552DA">
        <w:rPr>
          <w:rFonts w:ascii="David" w:eastAsia="Calibri" w:hAnsi="David" w:hint="cs"/>
          <w:u w:val="single"/>
          <w:rtl/>
          <w:lang w:eastAsia="en-US"/>
        </w:rPr>
        <w:t xml:space="preserve"> </w:t>
      </w:r>
      <w:r w:rsidR="00851C77" w:rsidRPr="006552DA">
        <w:rPr>
          <w:rFonts w:ascii="David" w:eastAsia="Calibri" w:hAnsi="David" w:hint="cs"/>
          <w:u w:val="single"/>
          <w:rtl/>
          <w:lang w:eastAsia="en-US"/>
        </w:rPr>
        <w:t>מהיועץ</w:t>
      </w:r>
    </w:p>
    <w:p w14:paraId="795A7404" w14:textId="77777777" w:rsidR="00851C77" w:rsidRPr="006552DA" w:rsidRDefault="00851C77" w:rsidP="00031B5F">
      <w:pPr>
        <w:pStyle w:val="afb"/>
        <w:numPr>
          <w:ilvl w:val="2"/>
          <w:numId w:val="9"/>
        </w:numPr>
        <w:bidi/>
        <w:ind w:left="1983" w:hanging="792"/>
        <w:rPr>
          <w:rFonts w:ascii="David" w:eastAsia="Calibri" w:hAnsi="David"/>
          <w:lang w:eastAsia="en-US"/>
        </w:rPr>
      </w:pPr>
      <w:r w:rsidRPr="006552DA">
        <w:rPr>
          <w:rFonts w:ascii="David" w:eastAsia="Calibri" w:hAnsi="David" w:hint="cs"/>
          <w:u w:val="single"/>
          <w:rtl/>
          <w:lang w:eastAsia="en-US"/>
        </w:rPr>
        <w:t>דרישות</w:t>
      </w:r>
      <w:r w:rsidR="001B6FBD" w:rsidRPr="006552DA">
        <w:rPr>
          <w:rFonts w:ascii="David" w:eastAsia="Calibri" w:hAnsi="David" w:hint="cs"/>
          <w:u w:val="single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u w:val="single"/>
          <w:rtl/>
          <w:lang w:eastAsia="en-US"/>
        </w:rPr>
        <w:t>השכלה</w:t>
      </w:r>
      <w:r w:rsidRPr="006552DA">
        <w:rPr>
          <w:rFonts w:ascii="David" w:eastAsia="Calibri" w:hAnsi="David" w:hint="cs"/>
          <w:rtl/>
          <w:lang w:eastAsia="en-US"/>
        </w:rPr>
        <w:t>: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על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היועץ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הנדרש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להיות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בעל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השכלה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ו/או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הכשרות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ו/או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ידע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בתחום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הרלוונטי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לאספקת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rtl/>
          <w:lang w:eastAsia="en-US"/>
        </w:rPr>
        <w:t>השירותים</w:t>
      </w:r>
      <w:r w:rsidR="001B6FBD" w:rsidRPr="006552DA">
        <w:rPr>
          <w:rFonts w:ascii="David" w:eastAsia="Calibri" w:hAnsi="David" w:hint="cs"/>
          <w:rtl/>
          <w:lang w:eastAsia="en-US"/>
        </w:rPr>
        <w:t>.</w:t>
      </w:r>
    </w:p>
    <w:p w14:paraId="1E21B86A" w14:textId="77777777" w:rsidR="00031B5F" w:rsidRPr="006552DA" w:rsidRDefault="00851C77" w:rsidP="00851C77">
      <w:pPr>
        <w:pStyle w:val="afb"/>
        <w:numPr>
          <w:ilvl w:val="2"/>
          <w:numId w:val="9"/>
        </w:numPr>
        <w:bidi/>
        <w:ind w:left="1983" w:hanging="792"/>
        <w:rPr>
          <w:rFonts w:ascii="David" w:eastAsia="Calibri" w:hAnsi="David"/>
          <w:lang w:eastAsia="en-US"/>
        </w:rPr>
      </w:pPr>
      <w:r w:rsidRPr="006552DA">
        <w:rPr>
          <w:rFonts w:ascii="David" w:eastAsia="Calibri" w:hAnsi="David" w:hint="cs"/>
          <w:u w:val="single"/>
          <w:rtl/>
          <w:lang w:eastAsia="en-US"/>
        </w:rPr>
        <w:t>דרישות</w:t>
      </w:r>
      <w:r w:rsidR="001B6FBD" w:rsidRPr="006552DA">
        <w:rPr>
          <w:rFonts w:ascii="David" w:eastAsia="Calibri" w:hAnsi="David" w:hint="cs"/>
          <w:u w:val="single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u w:val="single"/>
          <w:rtl/>
          <w:lang w:eastAsia="en-US"/>
        </w:rPr>
        <w:t>ניסיון</w:t>
      </w:r>
      <w:r w:rsidRPr="006552DA">
        <w:rPr>
          <w:rFonts w:ascii="David" w:eastAsia="Calibri" w:hAnsi="David" w:hint="cs"/>
          <w:rtl/>
          <w:lang w:eastAsia="en-US"/>
        </w:rPr>
        <w:t>: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031B5F" w:rsidRPr="006552DA">
        <w:rPr>
          <w:rFonts w:ascii="David" w:eastAsia="Calibri" w:hAnsi="David" w:hint="cs"/>
          <w:rtl/>
          <w:lang w:eastAsia="en-US"/>
        </w:rPr>
        <w:t>על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031B5F" w:rsidRPr="006552DA">
        <w:rPr>
          <w:rFonts w:ascii="David" w:eastAsia="Calibri" w:hAnsi="David" w:hint="cs"/>
          <w:rtl/>
          <w:lang w:eastAsia="en-US"/>
        </w:rPr>
        <w:t>היועץ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031B5F" w:rsidRPr="006552DA">
        <w:rPr>
          <w:rFonts w:ascii="David" w:eastAsia="Calibri" w:hAnsi="David" w:hint="cs"/>
          <w:rtl/>
          <w:lang w:eastAsia="en-US"/>
        </w:rPr>
        <w:t>הנדרש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031B5F" w:rsidRPr="006552DA">
        <w:rPr>
          <w:rFonts w:ascii="David" w:eastAsia="Calibri" w:hAnsi="David" w:hint="cs"/>
          <w:rtl/>
          <w:lang w:eastAsia="en-US"/>
        </w:rPr>
        <w:t>להיות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031B5F" w:rsidRPr="006552DA">
        <w:rPr>
          <w:rFonts w:ascii="David" w:eastAsia="Calibri" w:hAnsi="David" w:hint="cs"/>
          <w:rtl/>
          <w:lang w:eastAsia="en-US"/>
        </w:rPr>
        <w:t>בעל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031B5F" w:rsidRPr="006552DA">
        <w:rPr>
          <w:rFonts w:ascii="David" w:eastAsia="Calibri" w:hAnsi="David" w:hint="cs"/>
          <w:rtl/>
          <w:lang w:eastAsia="en-US"/>
        </w:rPr>
        <w:t>ניסיון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031B5F" w:rsidRPr="006552DA">
        <w:rPr>
          <w:rFonts w:ascii="David" w:eastAsia="Calibri" w:hAnsi="David" w:hint="cs"/>
          <w:rtl/>
          <w:lang w:eastAsia="en-US"/>
        </w:rPr>
        <w:t>מעשי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031B5F" w:rsidRPr="006552DA">
        <w:rPr>
          <w:rFonts w:ascii="David" w:eastAsia="Calibri" w:hAnsi="David" w:hint="cs"/>
          <w:rtl/>
          <w:lang w:eastAsia="en-US"/>
        </w:rPr>
        <w:t>מוכח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031B5F" w:rsidRPr="006552DA">
        <w:rPr>
          <w:rFonts w:ascii="David" w:eastAsia="Calibri" w:hAnsi="David" w:hint="cs"/>
          <w:rtl/>
          <w:lang w:eastAsia="en-US"/>
        </w:rPr>
        <w:t>והיכרות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031B5F" w:rsidRPr="006552DA">
        <w:rPr>
          <w:rFonts w:ascii="David" w:eastAsia="Calibri" w:hAnsi="David" w:hint="cs"/>
          <w:rtl/>
          <w:lang w:eastAsia="en-US"/>
        </w:rPr>
        <w:t>מעשית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, </w:t>
      </w:r>
      <w:r w:rsidR="00031B5F" w:rsidRPr="006552DA">
        <w:rPr>
          <w:rFonts w:ascii="David" w:eastAsia="Calibri" w:hAnsi="David" w:hint="cs"/>
          <w:rtl/>
          <w:lang w:eastAsia="en-US"/>
        </w:rPr>
        <w:t>משמעותית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031B5F" w:rsidRPr="006552DA">
        <w:rPr>
          <w:rFonts w:ascii="David" w:eastAsia="Calibri" w:hAnsi="David" w:hint="cs"/>
          <w:rtl/>
          <w:lang w:eastAsia="en-US"/>
        </w:rPr>
        <w:t>ומעמיקה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031B5F" w:rsidRPr="006552DA">
        <w:rPr>
          <w:rFonts w:ascii="David" w:eastAsia="Calibri" w:hAnsi="David" w:hint="cs"/>
          <w:rtl/>
          <w:lang w:eastAsia="en-US"/>
        </w:rPr>
        <w:t>עם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031B5F" w:rsidRPr="006552DA">
        <w:rPr>
          <w:rFonts w:ascii="David" w:eastAsia="Calibri" w:hAnsi="David" w:hint="cs"/>
          <w:rtl/>
          <w:lang w:eastAsia="en-US"/>
        </w:rPr>
        <w:t>עולם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031B5F" w:rsidRPr="006552DA">
        <w:rPr>
          <w:rFonts w:ascii="David" w:eastAsia="Calibri" w:hAnsi="David" w:hint="cs"/>
          <w:rtl/>
          <w:lang w:eastAsia="en-US"/>
        </w:rPr>
        <w:t>אביזרי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031B5F" w:rsidRPr="006552DA">
        <w:rPr>
          <w:rFonts w:ascii="David" w:eastAsia="Calibri" w:hAnsi="David" w:hint="cs"/>
          <w:rtl/>
          <w:lang w:eastAsia="en-US"/>
        </w:rPr>
        <w:t>העזר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031B5F" w:rsidRPr="006552DA">
        <w:rPr>
          <w:rFonts w:ascii="David" w:eastAsia="Calibri" w:hAnsi="David" w:hint="cs"/>
          <w:rtl/>
          <w:lang w:eastAsia="en-US"/>
        </w:rPr>
        <w:t>לאנשים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031B5F" w:rsidRPr="006552DA">
        <w:rPr>
          <w:rFonts w:ascii="David" w:eastAsia="Calibri" w:hAnsi="David" w:hint="cs"/>
          <w:rtl/>
          <w:lang w:eastAsia="en-US"/>
        </w:rPr>
        <w:t>עם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031B5F" w:rsidRPr="006552DA">
        <w:rPr>
          <w:rFonts w:ascii="David" w:eastAsia="Calibri" w:hAnsi="David" w:hint="cs"/>
          <w:rtl/>
          <w:lang w:eastAsia="en-US"/>
        </w:rPr>
        <w:t>עיוורון</w:t>
      </w:r>
      <w:r w:rsidR="001B6FBD" w:rsidRPr="006552DA">
        <w:rPr>
          <w:rFonts w:ascii="David" w:eastAsia="Calibri" w:hAnsi="David" w:hint="cs"/>
          <w:rtl/>
          <w:lang w:eastAsia="en-US"/>
        </w:rPr>
        <w:t>.</w:t>
      </w:r>
    </w:p>
    <w:p w14:paraId="0EAC70D6" w14:textId="77777777" w:rsidR="00031B5F" w:rsidRPr="006552DA" w:rsidRDefault="00851C77" w:rsidP="00031B5F">
      <w:pPr>
        <w:pStyle w:val="afb"/>
        <w:numPr>
          <w:ilvl w:val="2"/>
          <w:numId w:val="9"/>
        </w:numPr>
        <w:bidi/>
        <w:ind w:left="1983" w:hanging="792"/>
        <w:rPr>
          <w:rFonts w:ascii="David" w:eastAsia="Calibri" w:hAnsi="David"/>
          <w:rtl/>
          <w:lang w:eastAsia="en-US"/>
        </w:rPr>
      </w:pPr>
      <w:r w:rsidRPr="006552DA">
        <w:rPr>
          <w:rFonts w:ascii="David" w:eastAsia="Calibri" w:hAnsi="David" w:hint="cs"/>
          <w:u w:val="single"/>
          <w:rtl/>
          <w:lang w:eastAsia="en-US"/>
        </w:rPr>
        <w:t>דרישות</w:t>
      </w:r>
      <w:r w:rsidR="001B6FBD" w:rsidRPr="006552DA">
        <w:rPr>
          <w:rFonts w:ascii="David" w:eastAsia="Calibri" w:hAnsi="David" w:hint="cs"/>
          <w:u w:val="single"/>
          <w:rtl/>
          <w:lang w:eastAsia="en-US"/>
        </w:rPr>
        <w:t xml:space="preserve"> </w:t>
      </w:r>
      <w:r w:rsidRPr="006552DA">
        <w:rPr>
          <w:rFonts w:ascii="David" w:eastAsia="Calibri" w:hAnsi="David" w:hint="cs"/>
          <w:u w:val="single"/>
          <w:rtl/>
          <w:lang w:eastAsia="en-US"/>
        </w:rPr>
        <w:t>נוספות</w:t>
      </w:r>
      <w:r w:rsidRPr="006552DA">
        <w:rPr>
          <w:rFonts w:ascii="David" w:eastAsia="Calibri" w:hAnsi="David" w:hint="cs"/>
          <w:rtl/>
          <w:lang w:eastAsia="en-US"/>
        </w:rPr>
        <w:t>: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031B5F" w:rsidRPr="006552DA">
        <w:rPr>
          <w:rFonts w:ascii="David" w:eastAsia="Calibri" w:hAnsi="David" w:hint="cs"/>
          <w:rtl/>
          <w:lang w:eastAsia="en-US"/>
        </w:rPr>
        <w:t>על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031B5F" w:rsidRPr="006552DA">
        <w:rPr>
          <w:rFonts w:ascii="David" w:eastAsia="Calibri" w:hAnsi="David" w:hint="cs"/>
          <w:rtl/>
          <w:lang w:eastAsia="en-US"/>
        </w:rPr>
        <w:t>היועץ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031B5F" w:rsidRPr="006552DA">
        <w:rPr>
          <w:rFonts w:ascii="David" w:eastAsia="Calibri" w:hAnsi="David" w:hint="cs"/>
          <w:rtl/>
          <w:lang w:eastAsia="en-US"/>
        </w:rPr>
        <w:t>הנדרש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031B5F" w:rsidRPr="006552DA">
        <w:rPr>
          <w:rFonts w:ascii="David" w:eastAsia="Calibri" w:hAnsi="David" w:hint="cs"/>
          <w:rtl/>
          <w:lang w:eastAsia="en-US"/>
        </w:rPr>
        <w:t>ל</w:t>
      </w:r>
      <w:r w:rsidRPr="006552DA">
        <w:rPr>
          <w:rFonts w:ascii="David" w:eastAsia="Calibri" w:hAnsi="David" w:hint="cs"/>
          <w:rtl/>
          <w:lang w:eastAsia="en-US"/>
        </w:rPr>
        <w:t>ה</w:t>
      </w:r>
      <w:r w:rsidR="00031B5F" w:rsidRPr="006552DA">
        <w:rPr>
          <w:rFonts w:ascii="David" w:eastAsia="Calibri" w:hAnsi="David" w:hint="cs"/>
          <w:rtl/>
          <w:lang w:eastAsia="en-US"/>
        </w:rPr>
        <w:t>תחייב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031B5F" w:rsidRPr="006552DA">
        <w:rPr>
          <w:rFonts w:ascii="David" w:eastAsia="Calibri" w:hAnsi="David" w:hint="cs"/>
          <w:rtl/>
          <w:lang w:eastAsia="en-US"/>
        </w:rPr>
        <w:t>לעמוד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031B5F" w:rsidRPr="006552DA">
        <w:rPr>
          <w:rFonts w:ascii="David" w:eastAsia="Calibri" w:hAnsi="David" w:hint="cs"/>
          <w:rtl/>
          <w:lang w:eastAsia="en-US"/>
        </w:rPr>
        <w:t>בדרישות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031B5F" w:rsidRPr="006552DA">
        <w:rPr>
          <w:rFonts w:ascii="David" w:eastAsia="Calibri" w:hAnsi="David" w:hint="cs"/>
          <w:rtl/>
          <w:lang w:eastAsia="en-US"/>
        </w:rPr>
        <w:t>לעניין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031B5F" w:rsidRPr="006552DA">
        <w:rPr>
          <w:rFonts w:ascii="David" w:eastAsia="Calibri" w:hAnsi="David" w:hint="cs"/>
          <w:rtl/>
          <w:lang w:eastAsia="en-US"/>
        </w:rPr>
        <w:t>היעדר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031B5F" w:rsidRPr="006552DA">
        <w:rPr>
          <w:rFonts w:ascii="David" w:eastAsia="Calibri" w:hAnsi="David" w:hint="cs"/>
          <w:rtl/>
          <w:lang w:eastAsia="en-US"/>
        </w:rPr>
        <w:t>ניגוד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031B5F" w:rsidRPr="006552DA">
        <w:rPr>
          <w:rFonts w:ascii="David" w:eastAsia="Calibri" w:hAnsi="David" w:hint="cs"/>
          <w:rtl/>
          <w:lang w:eastAsia="en-US"/>
        </w:rPr>
        <w:t>עניינים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031B5F" w:rsidRPr="006552DA">
        <w:rPr>
          <w:rFonts w:ascii="David" w:eastAsia="Calibri" w:hAnsi="David" w:hint="cs"/>
          <w:rtl/>
          <w:lang w:eastAsia="en-US"/>
        </w:rPr>
        <w:t>כמקובל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031B5F" w:rsidRPr="006552DA">
        <w:rPr>
          <w:rFonts w:ascii="David" w:eastAsia="Calibri" w:hAnsi="David" w:hint="cs"/>
          <w:rtl/>
          <w:lang w:eastAsia="en-US"/>
        </w:rPr>
        <w:t>במשרד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. </w:t>
      </w:r>
      <w:r w:rsidR="00031B5F" w:rsidRPr="006552DA">
        <w:rPr>
          <w:rFonts w:ascii="David" w:eastAsia="Calibri" w:hAnsi="David" w:hint="cs"/>
          <w:b/>
          <w:bCs/>
          <w:rtl/>
          <w:lang w:eastAsia="en-US"/>
        </w:rPr>
        <w:t>מובהר</w:t>
      </w:r>
      <w:r w:rsidR="001B6FBD" w:rsidRPr="006552DA">
        <w:rPr>
          <w:rFonts w:ascii="David" w:eastAsia="Calibri" w:hAnsi="David" w:hint="cs"/>
          <w:b/>
          <w:bCs/>
          <w:rtl/>
          <w:lang w:eastAsia="en-US"/>
        </w:rPr>
        <w:t xml:space="preserve"> </w:t>
      </w:r>
      <w:r w:rsidR="00031B5F" w:rsidRPr="006552DA">
        <w:rPr>
          <w:rFonts w:ascii="David" w:eastAsia="Calibri" w:hAnsi="David" w:hint="cs"/>
          <w:b/>
          <w:bCs/>
          <w:rtl/>
          <w:lang w:eastAsia="en-US"/>
        </w:rPr>
        <w:t>כי</w:t>
      </w:r>
      <w:r w:rsidR="001B6FBD" w:rsidRPr="006552DA">
        <w:rPr>
          <w:rFonts w:ascii="David" w:eastAsia="Calibri" w:hAnsi="David" w:hint="cs"/>
          <w:b/>
          <w:bCs/>
          <w:rtl/>
          <w:lang w:eastAsia="en-US"/>
        </w:rPr>
        <w:t xml:space="preserve"> </w:t>
      </w:r>
      <w:r w:rsidR="00031B5F" w:rsidRPr="006552DA">
        <w:rPr>
          <w:rFonts w:ascii="David" w:eastAsia="Calibri" w:hAnsi="David" w:hint="cs"/>
          <w:b/>
          <w:bCs/>
          <w:rtl/>
          <w:lang w:eastAsia="en-US"/>
        </w:rPr>
        <w:t>יועץ</w:t>
      </w:r>
      <w:r w:rsidR="001B6FBD" w:rsidRPr="006552DA">
        <w:rPr>
          <w:rFonts w:ascii="David" w:eastAsia="Calibri" w:hAnsi="David" w:hint="cs"/>
          <w:b/>
          <w:bCs/>
          <w:rtl/>
          <w:lang w:eastAsia="en-US"/>
        </w:rPr>
        <w:t xml:space="preserve"> </w:t>
      </w:r>
      <w:r w:rsidR="00031B5F" w:rsidRPr="006552DA">
        <w:rPr>
          <w:rFonts w:ascii="David" w:eastAsia="Calibri" w:hAnsi="David" w:hint="cs"/>
          <w:b/>
          <w:bCs/>
          <w:rtl/>
          <w:lang w:eastAsia="en-US"/>
        </w:rPr>
        <w:t>המועסק</w:t>
      </w:r>
      <w:r w:rsidR="001B6FBD" w:rsidRPr="006552DA">
        <w:rPr>
          <w:rFonts w:ascii="David" w:eastAsia="Calibri" w:hAnsi="David" w:hint="cs"/>
          <w:b/>
          <w:bCs/>
          <w:rtl/>
          <w:lang w:eastAsia="en-US"/>
        </w:rPr>
        <w:t xml:space="preserve"> </w:t>
      </w:r>
      <w:r w:rsidR="00031B5F" w:rsidRPr="006552DA">
        <w:rPr>
          <w:rFonts w:ascii="David" w:eastAsia="Calibri" w:hAnsi="David" w:hint="cs"/>
          <w:b/>
          <w:bCs/>
          <w:rtl/>
          <w:lang w:eastAsia="en-US"/>
        </w:rPr>
        <w:t>כיום</w:t>
      </w:r>
      <w:r w:rsidR="001B6FBD" w:rsidRPr="006552DA">
        <w:rPr>
          <w:rFonts w:ascii="David" w:eastAsia="Calibri" w:hAnsi="David" w:hint="cs"/>
          <w:b/>
          <w:bCs/>
          <w:rtl/>
          <w:lang w:eastAsia="en-US"/>
        </w:rPr>
        <w:t xml:space="preserve"> </w:t>
      </w:r>
      <w:r w:rsidR="00031B5F" w:rsidRPr="006552DA">
        <w:rPr>
          <w:rFonts w:ascii="David" w:eastAsia="Calibri" w:hAnsi="David" w:hint="cs"/>
          <w:b/>
          <w:bCs/>
          <w:rtl/>
          <w:lang w:eastAsia="en-US"/>
        </w:rPr>
        <w:t>על</w:t>
      </w:r>
      <w:r w:rsidR="001B6FBD" w:rsidRPr="006552DA">
        <w:rPr>
          <w:rFonts w:ascii="David" w:eastAsia="Calibri" w:hAnsi="David" w:hint="cs"/>
          <w:b/>
          <w:bCs/>
          <w:rtl/>
          <w:lang w:eastAsia="en-US"/>
        </w:rPr>
        <w:t xml:space="preserve"> </w:t>
      </w:r>
      <w:r w:rsidR="00031B5F" w:rsidRPr="006552DA">
        <w:rPr>
          <w:rFonts w:ascii="David" w:eastAsia="Calibri" w:hAnsi="David" w:hint="cs"/>
          <w:b/>
          <w:bCs/>
          <w:rtl/>
          <w:lang w:eastAsia="en-US"/>
        </w:rPr>
        <w:t>ידי</w:t>
      </w:r>
      <w:r w:rsidR="001B6FBD" w:rsidRPr="006552DA">
        <w:rPr>
          <w:rFonts w:ascii="David" w:eastAsia="Calibri" w:hAnsi="David" w:hint="cs"/>
          <w:b/>
          <w:bCs/>
          <w:rtl/>
          <w:lang w:eastAsia="en-US"/>
        </w:rPr>
        <w:t xml:space="preserve"> </w:t>
      </w:r>
      <w:r w:rsidR="00031B5F" w:rsidRPr="006552DA">
        <w:rPr>
          <w:rFonts w:ascii="David" w:eastAsia="Calibri" w:hAnsi="David" w:hint="cs"/>
          <w:b/>
          <w:bCs/>
          <w:rtl/>
          <w:lang w:eastAsia="en-US"/>
        </w:rPr>
        <w:t>נותן</w:t>
      </w:r>
      <w:r w:rsidR="001B6FBD" w:rsidRPr="006552DA">
        <w:rPr>
          <w:rFonts w:ascii="David" w:eastAsia="Calibri" w:hAnsi="David" w:hint="cs"/>
          <w:b/>
          <w:bCs/>
          <w:rtl/>
          <w:lang w:eastAsia="en-US"/>
        </w:rPr>
        <w:t xml:space="preserve"> </w:t>
      </w:r>
      <w:r w:rsidR="00031B5F" w:rsidRPr="006552DA">
        <w:rPr>
          <w:rFonts w:ascii="David" w:eastAsia="Calibri" w:hAnsi="David" w:hint="cs"/>
          <w:b/>
          <w:bCs/>
          <w:rtl/>
          <w:lang w:eastAsia="en-US"/>
        </w:rPr>
        <w:t>שירותים</w:t>
      </w:r>
      <w:r w:rsidR="001B6FBD" w:rsidRPr="006552DA">
        <w:rPr>
          <w:rFonts w:ascii="David" w:eastAsia="Calibri" w:hAnsi="David" w:hint="cs"/>
          <w:b/>
          <w:bCs/>
          <w:rtl/>
          <w:lang w:eastAsia="en-US"/>
        </w:rPr>
        <w:t xml:space="preserve"> </w:t>
      </w:r>
      <w:r w:rsidR="00031B5F" w:rsidRPr="006552DA">
        <w:rPr>
          <w:rFonts w:ascii="David" w:eastAsia="Calibri" w:hAnsi="David" w:hint="cs"/>
          <w:b/>
          <w:bCs/>
          <w:rtl/>
          <w:lang w:eastAsia="en-US"/>
        </w:rPr>
        <w:t>המספק</w:t>
      </w:r>
      <w:r w:rsidR="001B6FBD" w:rsidRPr="006552DA">
        <w:rPr>
          <w:rFonts w:ascii="David" w:eastAsia="Calibri" w:hAnsi="David" w:hint="cs"/>
          <w:b/>
          <w:bCs/>
          <w:rtl/>
          <w:lang w:eastAsia="en-US"/>
        </w:rPr>
        <w:t xml:space="preserve"> </w:t>
      </w:r>
      <w:r w:rsidR="00031B5F" w:rsidRPr="006552DA">
        <w:rPr>
          <w:rFonts w:ascii="David" w:eastAsia="Calibri" w:hAnsi="David" w:hint="cs"/>
          <w:b/>
          <w:bCs/>
          <w:rtl/>
          <w:lang w:eastAsia="en-US"/>
        </w:rPr>
        <w:t>שירותים</w:t>
      </w:r>
      <w:r w:rsidR="001B6FBD" w:rsidRPr="006552DA">
        <w:rPr>
          <w:rFonts w:ascii="David" w:eastAsia="Calibri" w:hAnsi="David" w:hint="cs"/>
          <w:b/>
          <w:bCs/>
          <w:rtl/>
          <w:lang w:eastAsia="en-US"/>
        </w:rPr>
        <w:t xml:space="preserve"> </w:t>
      </w:r>
      <w:r w:rsidR="00031B5F" w:rsidRPr="006552DA">
        <w:rPr>
          <w:rFonts w:ascii="David" w:eastAsia="Calibri" w:hAnsi="David" w:hint="cs"/>
          <w:b/>
          <w:bCs/>
          <w:rtl/>
          <w:lang w:eastAsia="en-US"/>
        </w:rPr>
        <w:t>לשירות</w:t>
      </w:r>
      <w:r w:rsidR="001B6FBD" w:rsidRPr="006552DA">
        <w:rPr>
          <w:rFonts w:ascii="David" w:eastAsia="Calibri" w:hAnsi="David" w:hint="cs"/>
          <w:b/>
          <w:bCs/>
          <w:rtl/>
          <w:lang w:eastAsia="en-US"/>
        </w:rPr>
        <w:t xml:space="preserve"> </w:t>
      </w:r>
      <w:r w:rsidR="00031B5F" w:rsidRPr="006552DA">
        <w:rPr>
          <w:rFonts w:ascii="David" w:eastAsia="Calibri" w:hAnsi="David" w:hint="cs"/>
          <w:b/>
          <w:bCs/>
          <w:rtl/>
          <w:lang w:eastAsia="en-US"/>
        </w:rPr>
        <w:t>לעיוור</w:t>
      </w:r>
      <w:r w:rsidR="001B6FBD" w:rsidRPr="006552DA">
        <w:rPr>
          <w:rFonts w:ascii="David" w:eastAsia="Calibri" w:hAnsi="David" w:hint="cs"/>
          <w:b/>
          <w:bCs/>
          <w:rtl/>
          <w:lang w:eastAsia="en-US"/>
        </w:rPr>
        <w:t xml:space="preserve"> </w:t>
      </w:r>
      <w:r w:rsidR="00031B5F" w:rsidRPr="006552DA">
        <w:rPr>
          <w:rFonts w:ascii="David" w:eastAsia="Calibri" w:hAnsi="David" w:hint="cs"/>
          <w:b/>
          <w:bCs/>
          <w:rtl/>
          <w:lang w:eastAsia="en-US"/>
        </w:rPr>
        <w:t>בתחום</w:t>
      </w:r>
      <w:r w:rsidR="001B6FBD" w:rsidRPr="006552DA">
        <w:rPr>
          <w:rFonts w:ascii="David" w:eastAsia="Calibri" w:hAnsi="David" w:hint="cs"/>
          <w:b/>
          <w:bCs/>
          <w:rtl/>
          <w:lang w:eastAsia="en-US"/>
        </w:rPr>
        <w:t xml:space="preserve"> </w:t>
      </w:r>
      <w:r w:rsidR="00031B5F" w:rsidRPr="006552DA">
        <w:rPr>
          <w:rFonts w:ascii="David" w:eastAsia="Calibri" w:hAnsi="David" w:hint="cs"/>
          <w:b/>
          <w:bCs/>
          <w:rtl/>
          <w:lang w:eastAsia="en-US"/>
        </w:rPr>
        <w:t>הטיפול</w:t>
      </w:r>
      <w:r w:rsidR="001B6FBD" w:rsidRPr="006552DA">
        <w:rPr>
          <w:rFonts w:ascii="David" w:eastAsia="Calibri" w:hAnsi="David" w:hint="cs"/>
          <w:b/>
          <w:bCs/>
          <w:rtl/>
          <w:lang w:eastAsia="en-US"/>
        </w:rPr>
        <w:t xml:space="preserve">, </w:t>
      </w:r>
      <w:r w:rsidR="00031B5F" w:rsidRPr="006552DA">
        <w:rPr>
          <w:rFonts w:ascii="David" w:eastAsia="Calibri" w:hAnsi="David" w:hint="cs"/>
          <w:b/>
          <w:bCs/>
          <w:rtl/>
          <w:lang w:eastAsia="en-US"/>
        </w:rPr>
        <w:t>הייעוץ</w:t>
      </w:r>
      <w:r w:rsidR="001B6FBD" w:rsidRPr="006552DA">
        <w:rPr>
          <w:rFonts w:ascii="David" w:eastAsia="Calibri" w:hAnsi="David" w:hint="cs"/>
          <w:b/>
          <w:bCs/>
          <w:rtl/>
          <w:lang w:eastAsia="en-US"/>
        </w:rPr>
        <w:t xml:space="preserve"> </w:t>
      </w:r>
      <w:r w:rsidR="00031B5F" w:rsidRPr="006552DA">
        <w:rPr>
          <w:rFonts w:ascii="David" w:eastAsia="Calibri" w:hAnsi="David" w:hint="cs"/>
          <w:b/>
          <w:bCs/>
          <w:rtl/>
          <w:lang w:eastAsia="en-US"/>
        </w:rPr>
        <w:t>או</w:t>
      </w:r>
      <w:r w:rsidR="001B6FBD" w:rsidRPr="006552DA">
        <w:rPr>
          <w:rFonts w:ascii="David" w:eastAsia="Calibri" w:hAnsi="David" w:hint="cs"/>
          <w:b/>
          <w:bCs/>
          <w:rtl/>
          <w:lang w:eastAsia="en-US"/>
        </w:rPr>
        <w:t xml:space="preserve"> </w:t>
      </w:r>
      <w:r w:rsidR="00031B5F" w:rsidRPr="006552DA">
        <w:rPr>
          <w:rFonts w:ascii="David" w:eastAsia="Calibri" w:hAnsi="David" w:hint="cs"/>
          <w:b/>
          <w:bCs/>
          <w:rtl/>
          <w:lang w:eastAsia="en-US"/>
        </w:rPr>
        <w:t>מתן</w:t>
      </w:r>
      <w:r w:rsidR="001B6FBD" w:rsidRPr="006552DA">
        <w:rPr>
          <w:rFonts w:ascii="David" w:eastAsia="Calibri" w:hAnsi="David" w:hint="cs"/>
          <w:b/>
          <w:bCs/>
          <w:rtl/>
          <w:lang w:eastAsia="en-US"/>
        </w:rPr>
        <w:t xml:space="preserve"> </w:t>
      </w:r>
      <w:r w:rsidR="00031B5F" w:rsidRPr="006552DA">
        <w:rPr>
          <w:rFonts w:ascii="David" w:eastAsia="Calibri" w:hAnsi="David" w:hint="cs"/>
          <w:b/>
          <w:bCs/>
          <w:rtl/>
          <w:lang w:eastAsia="en-US"/>
        </w:rPr>
        <w:t>השירותים</w:t>
      </w:r>
      <w:r w:rsidR="001B6FBD" w:rsidRPr="006552DA">
        <w:rPr>
          <w:rFonts w:ascii="David" w:eastAsia="Calibri" w:hAnsi="David" w:hint="cs"/>
          <w:b/>
          <w:bCs/>
          <w:rtl/>
          <w:lang w:eastAsia="en-US"/>
        </w:rPr>
        <w:t xml:space="preserve"> </w:t>
      </w:r>
      <w:r w:rsidR="00031B5F" w:rsidRPr="006552DA">
        <w:rPr>
          <w:rFonts w:ascii="David" w:eastAsia="Calibri" w:hAnsi="David" w:hint="cs"/>
          <w:b/>
          <w:bCs/>
          <w:rtl/>
          <w:lang w:eastAsia="en-US"/>
        </w:rPr>
        <w:t>לאנשים</w:t>
      </w:r>
      <w:r w:rsidR="001B6FBD" w:rsidRPr="006552DA">
        <w:rPr>
          <w:rFonts w:ascii="David" w:eastAsia="Calibri" w:hAnsi="David" w:hint="cs"/>
          <w:b/>
          <w:bCs/>
          <w:rtl/>
          <w:lang w:eastAsia="en-US"/>
        </w:rPr>
        <w:t xml:space="preserve"> </w:t>
      </w:r>
      <w:r w:rsidR="00031B5F" w:rsidRPr="006552DA">
        <w:rPr>
          <w:rFonts w:ascii="David" w:eastAsia="Calibri" w:hAnsi="David" w:hint="cs"/>
          <w:b/>
          <w:bCs/>
          <w:rtl/>
          <w:lang w:eastAsia="en-US"/>
        </w:rPr>
        <w:t>עם</w:t>
      </w:r>
      <w:r w:rsidR="001B6FBD" w:rsidRPr="006552DA">
        <w:rPr>
          <w:rFonts w:ascii="David" w:eastAsia="Calibri" w:hAnsi="David" w:hint="cs"/>
          <w:b/>
          <w:bCs/>
          <w:rtl/>
          <w:lang w:eastAsia="en-US"/>
        </w:rPr>
        <w:t xml:space="preserve"> </w:t>
      </w:r>
      <w:r w:rsidR="00031B5F" w:rsidRPr="006552DA">
        <w:rPr>
          <w:rFonts w:ascii="David" w:eastAsia="Calibri" w:hAnsi="David" w:hint="cs"/>
          <w:b/>
          <w:bCs/>
          <w:rtl/>
          <w:lang w:eastAsia="en-US"/>
        </w:rPr>
        <w:t>עיוורון</w:t>
      </w:r>
      <w:r w:rsidR="001B6FBD" w:rsidRPr="006552DA">
        <w:rPr>
          <w:rFonts w:ascii="David" w:eastAsia="Calibri" w:hAnsi="David" w:hint="cs"/>
          <w:b/>
          <w:bCs/>
          <w:rtl/>
          <w:lang w:eastAsia="en-US"/>
        </w:rPr>
        <w:t xml:space="preserve"> </w:t>
      </w:r>
      <w:r w:rsidR="00031B5F" w:rsidRPr="006552DA">
        <w:rPr>
          <w:rFonts w:ascii="David" w:eastAsia="Calibri" w:hAnsi="David" w:hint="cs"/>
          <w:b/>
          <w:bCs/>
          <w:rtl/>
          <w:lang w:eastAsia="en-US"/>
        </w:rPr>
        <w:t>והמעמיד</w:t>
      </w:r>
      <w:r w:rsidR="001B6FBD" w:rsidRPr="006552DA">
        <w:rPr>
          <w:rFonts w:ascii="David" w:eastAsia="Calibri" w:hAnsi="David" w:hint="cs"/>
          <w:b/>
          <w:bCs/>
          <w:rtl/>
          <w:lang w:eastAsia="en-US"/>
        </w:rPr>
        <w:t xml:space="preserve"> </w:t>
      </w:r>
      <w:r w:rsidR="00031B5F" w:rsidRPr="006552DA">
        <w:rPr>
          <w:rFonts w:ascii="David" w:eastAsia="Calibri" w:hAnsi="David" w:hint="cs"/>
          <w:b/>
          <w:bCs/>
          <w:rtl/>
          <w:lang w:eastAsia="en-US"/>
        </w:rPr>
        <w:t>אותו</w:t>
      </w:r>
      <w:r w:rsidR="001B6FBD" w:rsidRPr="006552DA">
        <w:rPr>
          <w:rFonts w:ascii="David" w:eastAsia="Calibri" w:hAnsi="David" w:hint="cs"/>
          <w:b/>
          <w:bCs/>
          <w:rtl/>
          <w:lang w:eastAsia="en-US"/>
        </w:rPr>
        <w:t xml:space="preserve"> </w:t>
      </w:r>
      <w:r w:rsidR="00031B5F" w:rsidRPr="006552DA">
        <w:rPr>
          <w:rFonts w:ascii="David" w:eastAsia="Calibri" w:hAnsi="David" w:hint="cs"/>
          <w:b/>
          <w:bCs/>
          <w:rtl/>
          <w:lang w:eastAsia="en-US"/>
        </w:rPr>
        <w:t>במצב</w:t>
      </w:r>
      <w:r w:rsidR="001B6FBD" w:rsidRPr="006552DA">
        <w:rPr>
          <w:rFonts w:ascii="David" w:eastAsia="Calibri" w:hAnsi="David" w:hint="cs"/>
          <w:b/>
          <w:bCs/>
          <w:rtl/>
          <w:lang w:eastAsia="en-US"/>
        </w:rPr>
        <w:t xml:space="preserve"> </w:t>
      </w:r>
      <w:r w:rsidR="00031B5F" w:rsidRPr="006552DA">
        <w:rPr>
          <w:rFonts w:ascii="David" w:eastAsia="Calibri" w:hAnsi="David" w:hint="cs"/>
          <w:b/>
          <w:bCs/>
          <w:rtl/>
          <w:lang w:eastAsia="en-US"/>
        </w:rPr>
        <w:t>של</w:t>
      </w:r>
      <w:r w:rsidR="001B6FBD" w:rsidRPr="006552DA">
        <w:rPr>
          <w:rFonts w:ascii="David" w:eastAsia="Calibri" w:hAnsi="David" w:hint="cs"/>
          <w:b/>
          <w:bCs/>
          <w:rtl/>
          <w:lang w:eastAsia="en-US"/>
        </w:rPr>
        <w:t xml:space="preserve"> </w:t>
      </w:r>
      <w:r w:rsidR="00031B5F" w:rsidRPr="006552DA">
        <w:rPr>
          <w:rFonts w:ascii="David" w:eastAsia="Calibri" w:hAnsi="David" w:hint="cs"/>
          <w:b/>
          <w:bCs/>
          <w:rtl/>
          <w:lang w:eastAsia="en-US"/>
        </w:rPr>
        <w:t>ניגוד</w:t>
      </w:r>
      <w:r w:rsidR="001B6FBD" w:rsidRPr="006552DA">
        <w:rPr>
          <w:rFonts w:ascii="David" w:eastAsia="Calibri" w:hAnsi="David" w:hint="cs"/>
          <w:b/>
          <w:bCs/>
          <w:rtl/>
          <w:lang w:eastAsia="en-US"/>
        </w:rPr>
        <w:t xml:space="preserve"> </w:t>
      </w:r>
      <w:r w:rsidR="00031B5F" w:rsidRPr="006552DA">
        <w:rPr>
          <w:rFonts w:ascii="David" w:eastAsia="Calibri" w:hAnsi="David" w:hint="cs"/>
          <w:b/>
          <w:bCs/>
          <w:rtl/>
          <w:lang w:eastAsia="en-US"/>
        </w:rPr>
        <w:t>עניינים</w:t>
      </w:r>
      <w:r w:rsidR="001B6FBD" w:rsidRPr="006552DA">
        <w:rPr>
          <w:rFonts w:ascii="David" w:eastAsia="Calibri" w:hAnsi="David" w:hint="cs"/>
          <w:b/>
          <w:bCs/>
          <w:rtl/>
          <w:lang w:eastAsia="en-US"/>
        </w:rPr>
        <w:t xml:space="preserve"> </w:t>
      </w:r>
      <w:r w:rsidR="00031B5F" w:rsidRPr="006552DA">
        <w:rPr>
          <w:rFonts w:ascii="David" w:eastAsia="Calibri" w:hAnsi="David" w:hint="cs"/>
          <w:b/>
          <w:bCs/>
          <w:rtl/>
          <w:lang w:eastAsia="en-US"/>
        </w:rPr>
        <w:t>לא</w:t>
      </w:r>
      <w:r w:rsidR="001B6FBD" w:rsidRPr="006552DA">
        <w:rPr>
          <w:rFonts w:ascii="David" w:eastAsia="Calibri" w:hAnsi="David" w:hint="cs"/>
          <w:b/>
          <w:bCs/>
          <w:rtl/>
          <w:lang w:eastAsia="en-US"/>
        </w:rPr>
        <w:t xml:space="preserve"> </w:t>
      </w:r>
      <w:r w:rsidR="00031B5F" w:rsidRPr="006552DA">
        <w:rPr>
          <w:rFonts w:ascii="David" w:eastAsia="Calibri" w:hAnsi="David" w:hint="cs"/>
          <w:b/>
          <w:bCs/>
          <w:rtl/>
          <w:lang w:eastAsia="en-US"/>
        </w:rPr>
        <w:t>יוכל</w:t>
      </w:r>
      <w:r w:rsidR="001B6FBD" w:rsidRPr="006552DA">
        <w:rPr>
          <w:rFonts w:ascii="David" w:eastAsia="Calibri" w:hAnsi="David" w:hint="cs"/>
          <w:b/>
          <w:bCs/>
          <w:rtl/>
          <w:lang w:eastAsia="en-US"/>
        </w:rPr>
        <w:t xml:space="preserve"> </w:t>
      </w:r>
      <w:r w:rsidR="00031B5F" w:rsidRPr="006552DA">
        <w:rPr>
          <w:rFonts w:ascii="David" w:eastAsia="Calibri" w:hAnsi="David" w:hint="cs"/>
          <w:b/>
          <w:bCs/>
          <w:rtl/>
          <w:lang w:eastAsia="en-US"/>
        </w:rPr>
        <w:t>להיבחר</w:t>
      </w:r>
      <w:r w:rsidR="001B6FBD" w:rsidRPr="006552DA">
        <w:rPr>
          <w:rFonts w:ascii="David" w:eastAsia="Calibri" w:hAnsi="David" w:hint="cs"/>
          <w:b/>
          <w:bCs/>
          <w:rtl/>
          <w:lang w:eastAsia="en-US"/>
        </w:rPr>
        <w:t xml:space="preserve"> </w:t>
      </w:r>
      <w:r w:rsidR="00031B5F" w:rsidRPr="006552DA">
        <w:rPr>
          <w:rFonts w:ascii="David" w:eastAsia="Calibri" w:hAnsi="David" w:hint="cs"/>
          <w:b/>
          <w:bCs/>
          <w:rtl/>
          <w:lang w:eastAsia="en-US"/>
        </w:rPr>
        <w:t>כספק</w:t>
      </w:r>
      <w:r w:rsidR="001B6FBD" w:rsidRPr="006552DA">
        <w:rPr>
          <w:rFonts w:ascii="David" w:eastAsia="Calibri" w:hAnsi="David" w:hint="cs"/>
          <w:b/>
          <w:bCs/>
          <w:rtl/>
          <w:lang w:eastAsia="en-US"/>
        </w:rPr>
        <w:t xml:space="preserve"> </w:t>
      </w:r>
      <w:r w:rsidR="00031B5F" w:rsidRPr="006552DA">
        <w:rPr>
          <w:rFonts w:ascii="David" w:eastAsia="Calibri" w:hAnsi="David" w:hint="cs"/>
          <w:b/>
          <w:bCs/>
          <w:rtl/>
          <w:lang w:eastAsia="en-US"/>
        </w:rPr>
        <w:t>לצורך</w:t>
      </w:r>
      <w:r w:rsidR="001B6FBD" w:rsidRPr="006552DA">
        <w:rPr>
          <w:rFonts w:ascii="David" w:eastAsia="Calibri" w:hAnsi="David" w:hint="cs"/>
          <w:b/>
          <w:bCs/>
          <w:rtl/>
          <w:lang w:eastAsia="en-US"/>
        </w:rPr>
        <w:t xml:space="preserve"> </w:t>
      </w:r>
      <w:r w:rsidR="00031B5F" w:rsidRPr="006552DA">
        <w:rPr>
          <w:rFonts w:ascii="David" w:eastAsia="Calibri" w:hAnsi="David" w:hint="cs"/>
          <w:b/>
          <w:bCs/>
          <w:rtl/>
          <w:lang w:eastAsia="en-US"/>
        </w:rPr>
        <w:t>אספקת</w:t>
      </w:r>
      <w:r w:rsidR="001B6FBD" w:rsidRPr="006552DA">
        <w:rPr>
          <w:rFonts w:ascii="David" w:eastAsia="Calibri" w:hAnsi="David" w:hint="cs"/>
          <w:b/>
          <w:bCs/>
          <w:rtl/>
          <w:lang w:eastAsia="en-US"/>
        </w:rPr>
        <w:t xml:space="preserve"> </w:t>
      </w:r>
      <w:r w:rsidR="00031B5F" w:rsidRPr="006552DA">
        <w:rPr>
          <w:rFonts w:ascii="David" w:eastAsia="Calibri" w:hAnsi="David" w:hint="cs"/>
          <w:b/>
          <w:bCs/>
          <w:rtl/>
          <w:lang w:eastAsia="en-US"/>
        </w:rPr>
        <w:t>שירותי</w:t>
      </w:r>
      <w:r w:rsidR="001B6FBD" w:rsidRPr="006552DA">
        <w:rPr>
          <w:rFonts w:ascii="David" w:eastAsia="Calibri" w:hAnsi="David" w:hint="cs"/>
          <w:b/>
          <w:bCs/>
          <w:rtl/>
          <w:lang w:eastAsia="en-US"/>
        </w:rPr>
        <w:t xml:space="preserve"> </w:t>
      </w:r>
      <w:r w:rsidR="00031B5F" w:rsidRPr="006552DA">
        <w:rPr>
          <w:rFonts w:ascii="David" w:eastAsia="Calibri" w:hAnsi="David" w:hint="cs"/>
          <w:b/>
          <w:bCs/>
          <w:rtl/>
          <w:lang w:eastAsia="en-US"/>
        </w:rPr>
        <w:t>הייעוץ</w:t>
      </w:r>
      <w:r w:rsidR="001B6FBD" w:rsidRPr="006552DA">
        <w:rPr>
          <w:rFonts w:ascii="David" w:eastAsia="Calibri" w:hAnsi="David" w:hint="cs"/>
          <w:b/>
          <w:bCs/>
          <w:rtl/>
          <w:lang w:eastAsia="en-US"/>
        </w:rPr>
        <w:t xml:space="preserve"> </w:t>
      </w:r>
      <w:r w:rsidR="00031B5F" w:rsidRPr="006552DA">
        <w:rPr>
          <w:rFonts w:ascii="David" w:eastAsia="Calibri" w:hAnsi="David" w:hint="cs"/>
          <w:b/>
          <w:bCs/>
          <w:rtl/>
          <w:lang w:eastAsia="en-US"/>
        </w:rPr>
        <w:t>נושא</w:t>
      </w:r>
      <w:r w:rsidR="001B6FBD" w:rsidRPr="006552DA">
        <w:rPr>
          <w:rFonts w:ascii="David" w:eastAsia="Calibri" w:hAnsi="David" w:hint="cs"/>
          <w:b/>
          <w:bCs/>
          <w:rtl/>
          <w:lang w:eastAsia="en-US"/>
        </w:rPr>
        <w:t xml:space="preserve"> </w:t>
      </w:r>
      <w:r w:rsidR="00031B5F" w:rsidRPr="006552DA">
        <w:rPr>
          <w:rFonts w:ascii="David" w:eastAsia="Calibri" w:hAnsi="David" w:hint="cs"/>
          <w:b/>
          <w:bCs/>
          <w:rtl/>
          <w:lang w:eastAsia="en-US"/>
        </w:rPr>
        <w:t>פנייה</w:t>
      </w:r>
      <w:r w:rsidR="001B6FBD" w:rsidRPr="006552DA">
        <w:rPr>
          <w:rFonts w:ascii="David" w:eastAsia="Calibri" w:hAnsi="David" w:hint="cs"/>
          <w:b/>
          <w:bCs/>
          <w:rtl/>
          <w:lang w:eastAsia="en-US"/>
        </w:rPr>
        <w:t xml:space="preserve"> </w:t>
      </w:r>
      <w:r w:rsidR="00031B5F" w:rsidRPr="006552DA">
        <w:rPr>
          <w:rFonts w:ascii="David" w:eastAsia="Calibri" w:hAnsi="David" w:hint="cs"/>
          <w:b/>
          <w:bCs/>
          <w:rtl/>
          <w:lang w:eastAsia="en-US"/>
        </w:rPr>
        <w:t>זו</w:t>
      </w:r>
      <w:r w:rsidR="001B6FBD" w:rsidRPr="006552DA">
        <w:rPr>
          <w:rFonts w:ascii="David" w:eastAsia="Calibri" w:hAnsi="David" w:hint="cs"/>
          <w:b/>
          <w:bCs/>
          <w:rtl/>
          <w:lang w:eastAsia="en-US"/>
        </w:rPr>
        <w:t>.</w:t>
      </w:r>
    </w:p>
    <w:p w14:paraId="0871694F" w14:textId="77777777" w:rsidR="00855A2C" w:rsidRPr="006552DA" w:rsidRDefault="00855A2C" w:rsidP="00855A2C">
      <w:pPr>
        <w:pStyle w:val="afb"/>
        <w:bidi/>
        <w:ind w:left="1983"/>
        <w:rPr>
          <w:rFonts w:ascii="David" w:eastAsia="Calibri" w:hAnsi="David"/>
          <w:lang w:eastAsia="en-US"/>
        </w:rPr>
      </w:pPr>
    </w:p>
    <w:p w14:paraId="01E1AB95" w14:textId="77777777" w:rsidR="00075ABF" w:rsidRPr="006552DA" w:rsidRDefault="00075ABF" w:rsidP="00855A2C">
      <w:pPr>
        <w:pStyle w:val="afb"/>
        <w:numPr>
          <w:ilvl w:val="0"/>
          <w:numId w:val="9"/>
        </w:numPr>
        <w:bidi/>
        <w:ind w:left="567" w:hanging="567"/>
        <w:rPr>
          <w:rFonts w:ascii="David" w:eastAsia="Calibri" w:hAnsi="David"/>
          <w:b/>
          <w:bCs/>
          <w:sz w:val="28"/>
          <w:szCs w:val="28"/>
          <w:u w:val="single"/>
          <w:lang w:eastAsia="en-US"/>
        </w:rPr>
      </w:pPr>
      <w:r w:rsidRPr="006552DA">
        <w:rPr>
          <w:rFonts w:ascii="David" w:eastAsia="Calibri" w:hAnsi="David"/>
          <w:b/>
          <w:bCs/>
          <w:sz w:val="28"/>
          <w:szCs w:val="28"/>
          <w:u w:val="single"/>
          <w:rtl/>
          <w:lang w:eastAsia="en-US"/>
        </w:rPr>
        <w:t>מנהלה</w:t>
      </w:r>
    </w:p>
    <w:p w14:paraId="4980293A" w14:textId="77777777" w:rsidR="00855A2C" w:rsidRPr="006552DA" w:rsidRDefault="00855A2C" w:rsidP="00855A2C">
      <w:pPr>
        <w:pStyle w:val="afb"/>
        <w:bidi/>
        <w:ind w:left="567"/>
        <w:rPr>
          <w:rFonts w:ascii="David" w:eastAsia="Calibri" w:hAnsi="David"/>
          <w:b/>
          <w:bCs/>
          <w:sz w:val="28"/>
          <w:szCs w:val="28"/>
          <w:u w:val="single"/>
          <w:lang w:eastAsia="en-US"/>
        </w:rPr>
      </w:pPr>
    </w:p>
    <w:p w14:paraId="54BA7575" w14:textId="77777777" w:rsidR="00855A2C" w:rsidRPr="006552DA" w:rsidRDefault="00855A2C" w:rsidP="00855A2C">
      <w:pPr>
        <w:pStyle w:val="afb"/>
        <w:numPr>
          <w:ilvl w:val="1"/>
          <w:numId w:val="9"/>
        </w:numPr>
        <w:bidi/>
        <w:ind w:left="1247" w:hanging="680"/>
        <w:rPr>
          <w:rFonts w:ascii="David" w:eastAsia="Calibri" w:hAnsi="David"/>
          <w:u w:val="single"/>
          <w:lang w:eastAsia="en-US"/>
        </w:rPr>
      </w:pPr>
      <w:r w:rsidRPr="006552DA">
        <w:rPr>
          <w:rFonts w:ascii="David" w:eastAsia="Calibri" w:hAnsi="David"/>
          <w:u w:val="single"/>
          <w:rtl/>
          <w:lang w:eastAsia="en-US"/>
        </w:rPr>
        <w:t>המענה</w:t>
      </w:r>
      <w:r w:rsidR="001B6FBD" w:rsidRPr="006552DA">
        <w:rPr>
          <w:rFonts w:ascii="David" w:eastAsia="Calibri" w:hAnsi="David"/>
          <w:u w:val="single"/>
          <w:rtl/>
          <w:lang w:eastAsia="en-US"/>
        </w:rPr>
        <w:t xml:space="preserve"> </w:t>
      </w:r>
      <w:r w:rsidRPr="006552DA">
        <w:rPr>
          <w:rFonts w:ascii="David" w:eastAsia="Calibri" w:hAnsi="David"/>
          <w:u w:val="single"/>
          <w:rtl/>
          <w:lang w:eastAsia="en-US"/>
        </w:rPr>
        <w:t>לפניה</w:t>
      </w:r>
    </w:p>
    <w:p w14:paraId="1038DCC1" w14:textId="77777777" w:rsidR="00075ABF" w:rsidRPr="006552DA" w:rsidRDefault="00075ABF" w:rsidP="00100D6C">
      <w:pPr>
        <w:pStyle w:val="afb"/>
        <w:numPr>
          <w:ilvl w:val="2"/>
          <w:numId w:val="9"/>
        </w:numPr>
        <w:bidi/>
        <w:ind w:left="1983" w:hanging="788"/>
        <w:rPr>
          <w:rFonts w:ascii="David" w:eastAsia="Calibri" w:hAnsi="David"/>
          <w:lang w:eastAsia="en-US"/>
        </w:rPr>
      </w:pPr>
      <w:r w:rsidRPr="006552DA">
        <w:rPr>
          <w:rFonts w:ascii="David" w:eastAsia="Calibri" w:hAnsi="David"/>
          <w:rtl/>
          <w:lang w:eastAsia="en-US"/>
        </w:rPr>
        <w:t>המענה</w:t>
      </w:r>
      <w:r w:rsidR="001B6FBD" w:rsidRPr="006552DA">
        <w:rPr>
          <w:rFonts w:ascii="David" w:eastAsia="Calibri" w:hAnsi="David"/>
          <w:rtl/>
          <w:lang w:eastAsia="en-US"/>
        </w:rPr>
        <w:t xml:space="preserve"> </w:t>
      </w:r>
      <w:r w:rsidRPr="006552DA">
        <w:rPr>
          <w:rFonts w:ascii="David" w:eastAsia="Calibri" w:hAnsi="David"/>
          <w:rtl/>
          <w:lang w:eastAsia="en-US"/>
        </w:rPr>
        <w:t>לפניה</w:t>
      </w:r>
      <w:r w:rsidR="001B6FBD" w:rsidRPr="006552DA">
        <w:rPr>
          <w:rFonts w:ascii="David" w:eastAsia="Calibri" w:hAnsi="David"/>
          <w:rtl/>
          <w:lang w:eastAsia="en-US"/>
        </w:rPr>
        <w:t xml:space="preserve">, </w:t>
      </w:r>
      <w:r w:rsidRPr="006552DA">
        <w:rPr>
          <w:rFonts w:ascii="David" w:eastAsia="Calibri" w:hAnsi="David"/>
          <w:rtl/>
          <w:lang w:eastAsia="en-US"/>
        </w:rPr>
        <w:t>כפי</w:t>
      </w:r>
      <w:r w:rsidR="001B6FBD" w:rsidRPr="006552DA">
        <w:rPr>
          <w:rFonts w:ascii="David" w:eastAsia="Calibri" w:hAnsi="David"/>
          <w:rtl/>
          <w:lang w:eastAsia="en-US"/>
        </w:rPr>
        <w:t xml:space="preserve"> </w:t>
      </w:r>
      <w:r w:rsidRPr="006552DA">
        <w:rPr>
          <w:rFonts w:ascii="David" w:eastAsia="Calibri" w:hAnsi="David"/>
          <w:rtl/>
          <w:lang w:eastAsia="en-US"/>
        </w:rPr>
        <w:t>שמפורט</w:t>
      </w:r>
      <w:r w:rsidR="001B6FBD" w:rsidRPr="006552DA">
        <w:rPr>
          <w:rFonts w:ascii="David" w:eastAsia="Calibri" w:hAnsi="David"/>
          <w:rtl/>
          <w:lang w:eastAsia="en-US"/>
        </w:rPr>
        <w:t xml:space="preserve"> </w:t>
      </w:r>
      <w:r w:rsidRPr="006552DA">
        <w:rPr>
          <w:rFonts w:ascii="David" w:eastAsia="Calibri" w:hAnsi="David"/>
          <w:rtl/>
          <w:lang w:eastAsia="en-US"/>
        </w:rPr>
        <w:t>בסעיף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855A2C" w:rsidRPr="006552DA">
        <w:rPr>
          <w:rFonts w:ascii="David" w:eastAsia="Calibri" w:hAnsi="David"/>
          <w:lang w:eastAsia="en-US"/>
        </w:rPr>
        <w:fldChar w:fldCharType="begin"/>
      </w:r>
      <w:r w:rsidR="00855A2C" w:rsidRPr="006552DA">
        <w:rPr>
          <w:rFonts w:ascii="David" w:eastAsia="Calibri" w:hAnsi="David"/>
          <w:lang w:eastAsia="en-US"/>
        </w:rPr>
        <w:instrText xml:space="preserve"> REF _Ref398791201 \n \h  \* MERGEFORMAT </w:instrText>
      </w:r>
      <w:r w:rsidR="00855A2C" w:rsidRPr="006552DA">
        <w:rPr>
          <w:rFonts w:ascii="David" w:eastAsia="Calibri" w:hAnsi="David"/>
          <w:lang w:eastAsia="en-US"/>
        </w:rPr>
      </w:r>
      <w:r w:rsidR="00855A2C" w:rsidRPr="006552DA">
        <w:rPr>
          <w:rFonts w:ascii="David" w:eastAsia="Calibri" w:hAnsi="David"/>
          <w:lang w:eastAsia="en-US"/>
        </w:rPr>
        <w:fldChar w:fldCharType="separate"/>
      </w:r>
      <w:r w:rsidR="00BE1934">
        <w:rPr>
          <w:rFonts w:ascii="David" w:eastAsia="Calibri" w:hAnsi="David"/>
          <w:cs/>
          <w:lang w:eastAsia="en-US"/>
        </w:rPr>
        <w:t>‎</w:t>
      </w:r>
      <w:r w:rsidR="00BE1934">
        <w:rPr>
          <w:rFonts w:ascii="David" w:eastAsia="Calibri" w:hAnsi="David"/>
          <w:lang w:eastAsia="en-US"/>
        </w:rPr>
        <w:t>2</w:t>
      </w:r>
      <w:r w:rsidR="00855A2C" w:rsidRPr="006552DA">
        <w:rPr>
          <w:rFonts w:ascii="David" w:eastAsia="Calibri" w:hAnsi="David"/>
          <w:lang w:eastAsia="en-US"/>
        </w:rPr>
        <w:fldChar w:fldCharType="end"/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855A2C" w:rsidRPr="006552DA">
        <w:rPr>
          <w:rFonts w:ascii="David" w:eastAsia="Calibri" w:hAnsi="David"/>
          <w:rtl/>
          <w:lang w:eastAsia="en-US"/>
        </w:rPr>
        <w:t>לעיל</w:t>
      </w:r>
      <w:r w:rsidR="001B6FBD" w:rsidRPr="006552DA">
        <w:rPr>
          <w:rFonts w:ascii="David" w:eastAsia="Calibri" w:hAnsi="David"/>
          <w:rtl/>
          <w:lang w:eastAsia="en-US"/>
        </w:rPr>
        <w:t xml:space="preserve">, </w:t>
      </w:r>
      <w:r w:rsidRPr="006552DA">
        <w:rPr>
          <w:rFonts w:ascii="David" w:eastAsia="Calibri" w:hAnsi="David"/>
          <w:rtl/>
          <w:lang w:eastAsia="en-US"/>
        </w:rPr>
        <w:t>יוגש</w:t>
      </w:r>
      <w:r w:rsidR="001B6FBD" w:rsidRPr="006552DA">
        <w:rPr>
          <w:rFonts w:ascii="David" w:eastAsia="Calibri" w:hAnsi="David"/>
          <w:rtl/>
          <w:lang w:eastAsia="en-US"/>
        </w:rPr>
        <w:t xml:space="preserve"> </w:t>
      </w:r>
      <w:r w:rsidRPr="006552DA">
        <w:rPr>
          <w:rFonts w:ascii="David" w:eastAsia="Calibri" w:hAnsi="David"/>
          <w:rtl/>
          <w:lang w:eastAsia="en-US"/>
        </w:rPr>
        <w:t>בדואר</w:t>
      </w:r>
      <w:r w:rsidR="001B6FBD" w:rsidRPr="006552DA">
        <w:rPr>
          <w:rFonts w:ascii="David" w:eastAsia="Calibri" w:hAnsi="David"/>
          <w:rtl/>
          <w:lang w:eastAsia="en-US"/>
        </w:rPr>
        <w:t xml:space="preserve"> </w:t>
      </w:r>
      <w:r w:rsidRPr="006552DA">
        <w:rPr>
          <w:rFonts w:ascii="David" w:eastAsia="Calibri" w:hAnsi="David"/>
          <w:rtl/>
          <w:lang w:eastAsia="en-US"/>
        </w:rPr>
        <w:t>אלקטרוני</w:t>
      </w:r>
      <w:r w:rsidR="001B6FBD" w:rsidRPr="006552DA">
        <w:rPr>
          <w:rFonts w:ascii="David" w:eastAsia="Calibri" w:hAnsi="David"/>
          <w:rtl/>
          <w:lang w:eastAsia="en-US"/>
        </w:rPr>
        <w:t xml:space="preserve"> </w:t>
      </w:r>
      <w:r w:rsidR="000C292F" w:rsidRPr="006552DA">
        <w:rPr>
          <w:rFonts w:ascii="David" w:eastAsia="Calibri" w:hAnsi="David"/>
          <w:rtl/>
          <w:lang w:eastAsia="en-US"/>
        </w:rPr>
        <w:fldChar w:fldCharType="begin"/>
      </w:r>
      <w:r w:rsidR="000C292F" w:rsidRPr="006552DA">
        <w:rPr>
          <w:rFonts w:ascii="David" w:eastAsia="Calibri" w:hAnsi="David"/>
          <w:rtl/>
          <w:lang w:eastAsia="en-US"/>
        </w:rPr>
        <w:instrText xml:space="preserve"> </w:instrText>
      </w:r>
      <w:r w:rsidR="000C292F" w:rsidRPr="006552DA">
        <w:rPr>
          <w:rFonts w:ascii="David" w:eastAsia="Calibri" w:hAnsi="David"/>
          <w:lang w:eastAsia="en-US"/>
        </w:rPr>
        <w:instrText>REF</w:instrText>
      </w:r>
      <w:r w:rsidR="000C292F" w:rsidRPr="006552DA">
        <w:rPr>
          <w:rFonts w:ascii="David" w:eastAsia="Calibri" w:hAnsi="David"/>
          <w:rtl/>
          <w:lang w:eastAsia="en-US"/>
        </w:rPr>
        <w:instrText xml:space="preserve"> מענה_לפניה \</w:instrText>
      </w:r>
      <w:r w:rsidR="000C292F" w:rsidRPr="006552DA">
        <w:rPr>
          <w:rFonts w:ascii="David" w:eastAsia="Calibri" w:hAnsi="David"/>
          <w:lang w:eastAsia="en-US"/>
        </w:rPr>
        <w:instrText>h</w:instrText>
      </w:r>
      <w:r w:rsidR="000C292F" w:rsidRPr="006552DA">
        <w:rPr>
          <w:rFonts w:ascii="David" w:eastAsia="Calibri" w:hAnsi="David"/>
          <w:rtl/>
          <w:lang w:eastAsia="en-US"/>
        </w:rPr>
        <w:instrText xml:space="preserve"> </w:instrText>
      </w:r>
      <w:r w:rsidR="00100D6C" w:rsidRPr="006552DA">
        <w:rPr>
          <w:rFonts w:ascii="David" w:eastAsia="Calibri" w:hAnsi="David"/>
          <w:rtl/>
          <w:lang w:eastAsia="en-US"/>
        </w:rPr>
        <w:instrText xml:space="preserve"> \* </w:instrText>
      </w:r>
      <w:r w:rsidR="00100D6C" w:rsidRPr="006552DA">
        <w:rPr>
          <w:rFonts w:ascii="David" w:eastAsia="Calibri" w:hAnsi="David"/>
          <w:lang w:eastAsia="en-US"/>
        </w:rPr>
        <w:instrText>MERGEFORMAT</w:instrText>
      </w:r>
      <w:r w:rsidR="00100D6C" w:rsidRPr="006552DA">
        <w:rPr>
          <w:rFonts w:ascii="David" w:eastAsia="Calibri" w:hAnsi="David"/>
          <w:rtl/>
          <w:lang w:eastAsia="en-US"/>
        </w:rPr>
        <w:instrText xml:space="preserve"> </w:instrText>
      </w:r>
      <w:r w:rsidR="000C292F" w:rsidRPr="006552DA">
        <w:rPr>
          <w:rFonts w:ascii="David" w:eastAsia="Calibri" w:hAnsi="David"/>
          <w:rtl/>
          <w:lang w:eastAsia="en-US"/>
        </w:rPr>
      </w:r>
      <w:r w:rsidR="000C292F" w:rsidRPr="006552DA">
        <w:rPr>
          <w:rFonts w:ascii="David" w:eastAsia="Calibri" w:hAnsi="David"/>
          <w:rtl/>
          <w:lang w:eastAsia="en-US"/>
        </w:rPr>
        <w:fldChar w:fldCharType="separate"/>
      </w:r>
      <w:r w:rsidR="00BE1934" w:rsidRPr="006552DA">
        <w:rPr>
          <w:rFonts w:ascii="David" w:hAnsi="David"/>
          <w:b/>
          <w:bCs/>
          <w:rtl/>
        </w:rPr>
        <w:t xml:space="preserve">עד ליום </w:t>
      </w:r>
      <w:r w:rsidR="00BE1934">
        <w:rPr>
          <w:rFonts w:ascii="David" w:hAnsi="David"/>
          <w:b/>
          <w:bCs/>
          <w:noProof/>
          <w:rtl/>
        </w:rPr>
        <w:t>ה</w:t>
      </w:r>
      <w:r w:rsidR="00BE1934" w:rsidRPr="006552DA">
        <w:rPr>
          <w:rFonts w:ascii="David" w:hAnsi="David"/>
          <w:b/>
          <w:bCs/>
          <w:noProof/>
          <w:rtl/>
        </w:rPr>
        <w:t>'</w:t>
      </w:r>
      <w:r w:rsidR="00BE1934" w:rsidRPr="006552DA">
        <w:rPr>
          <w:rFonts w:ascii="David" w:hAnsi="David"/>
          <w:b/>
          <w:bCs/>
          <w:rtl/>
        </w:rPr>
        <w:t>, ה-</w:t>
      </w:r>
      <w:r w:rsidR="00BE1934">
        <w:rPr>
          <w:rFonts w:ascii="David" w:hAnsi="David"/>
          <w:b/>
          <w:bCs/>
        </w:rPr>
        <w:t>16</w:t>
      </w:r>
      <w:r w:rsidR="00BE1934">
        <w:rPr>
          <w:rFonts w:ascii="David" w:hAnsi="David"/>
          <w:b/>
          <w:bCs/>
          <w:noProof/>
        </w:rPr>
        <w:t>/07/2015</w:t>
      </w:r>
      <w:r w:rsidR="00BE1934" w:rsidRPr="006552DA">
        <w:rPr>
          <w:rFonts w:ascii="David" w:hAnsi="David"/>
          <w:b/>
          <w:bCs/>
          <w:noProof/>
          <w:rtl/>
        </w:rPr>
        <w:t>,</w:t>
      </w:r>
      <w:r w:rsidR="00BE1934" w:rsidRPr="006552DA">
        <w:rPr>
          <w:rFonts w:ascii="David" w:hAnsi="David"/>
          <w:b/>
          <w:bCs/>
          <w:rtl/>
        </w:rPr>
        <w:t xml:space="preserve"> בשעה 12:00</w:t>
      </w:r>
      <w:r w:rsidR="000C292F" w:rsidRPr="006552DA">
        <w:rPr>
          <w:rFonts w:ascii="David" w:eastAsia="Calibri" w:hAnsi="David"/>
          <w:rtl/>
          <w:lang w:eastAsia="en-US"/>
        </w:rPr>
        <w:fldChar w:fldCharType="end"/>
      </w:r>
      <w:r w:rsidR="001B6FBD" w:rsidRPr="006552DA">
        <w:rPr>
          <w:rFonts w:ascii="David" w:eastAsia="Calibri" w:hAnsi="David"/>
          <w:rtl/>
          <w:lang w:eastAsia="en-US"/>
        </w:rPr>
        <w:t xml:space="preserve"> </w:t>
      </w:r>
      <w:r w:rsidR="00855A2C" w:rsidRPr="006552DA">
        <w:rPr>
          <w:rFonts w:ascii="David" w:eastAsia="Calibri" w:hAnsi="David"/>
          <w:rtl/>
          <w:lang w:eastAsia="en-US"/>
        </w:rPr>
        <w:t>בדואר</w:t>
      </w:r>
      <w:r w:rsidR="001B6FBD" w:rsidRPr="006552DA">
        <w:rPr>
          <w:rFonts w:ascii="David" w:eastAsia="Calibri" w:hAnsi="David"/>
          <w:rtl/>
          <w:lang w:eastAsia="en-US"/>
        </w:rPr>
        <w:t xml:space="preserve"> </w:t>
      </w:r>
      <w:r w:rsidR="00855A2C" w:rsidRPr="006552DA">
        <w:rPr>
          <w:rFonts w:ascii="David" w:eastAsia="Calibri" w:hAnsi="David"/>
          <w:rtl/>
          <w:lang w:eastAsia="en-US"/>
        </w:rPr>
        <w:t>אלקטרוני</w:t>
      </w:r>
      <w:r w:rsidR="001B6FBD" w:rsidRPr="006552DA">
        <w:rPr>
          <w:rFonts w:ascii="David" w:eastAsia="Calibri" w:hAnsi="David"/>
          <w:rtl/>
          <w:lang w:eastAsia="en-US"/>
        </w:rPr>
        <w:t xml:space="preserve"> </w:t>
      </w:r>
      <w:r w:rsidR="00855A2C" w:rsidRPr="006552DA">
        <w:rPr>
          <w:rFonts w:ascii="David" w:hAnsi="David"/>
          <w:rtl/>
        </w:rPr>
        <w:t>לכתובת:</w:t>
      </w:r>
      <w:r w:rsidR="001B6FBD" w:rsidRPr="006552DA">
        <w:rPr>
          <w:rFonts w:ascii="David" w:hAnsi="David"/>
          <w:rtl/>
        </w:rPr>
        <w:t xml:space="preserve"> </w:t>
      </w:r>
      <w:hyperlink r:id="rId9" w:tooltip="mailto:michrazim@molsa.gov.il" w:history="1">
        <w:r w:rsidR="00855A2C" w:rsidRPr="006552DA">
          <w:rPr>
            <w:rFonts w:ascii="David" w:hAnsi="David"/>
            <w:color w:val="0000FF"/>
            <w:u w:val="single"/>
            <w:lang w:eastAsia="en-US"/>
          </w:rPr>
          <w:t>michrazim@molsa</w:t>
        </w:r>
        <w:r w:rsidR="001B6FBD" w:rsidRPr="006552DA">
          <w:rPr>
            <w:rFonts w:ascii="David" w:hAnsi="David"/>
            <w:color w:val="0000FF"/>
            <w:u w:val="single"/>
            <w:lang w:eastAsia="en-US"/>
          </w:rPr>
          <w:t>.</w:t>
        </w:r>
        <w:r w:rsidR="00855A2C" w:rsidRPr="006552DA">
          <w:rPr>
            <w:rFonts w:ascii="David" w:hAnsi="David"/>
            <w:color w:val="0000FF"/>
            <w:u w:val="single"/>
            <w:lang w:eastAsia="en-US"/>
          </w:rPr>
          <w:t>gov</w:t>
        </w:r>
        <w:r w:rsidR="001B6FBD" w:rsidRPr="006552DA">
          <w:rPr>
            <w:rFonts w:ascii="David" w:hAnsi="David"/>
            <w:color w:val="0000FF"/>
            <w:u w:val="single"/>
            <w:lang w:eastAsia="en-US"/>
          </w:rPr>
          <w:t>.</w:t>
        </w:r>
        <w:r w:rsidR="00855A2C" w:rsidRPr="006552DA">
          <w:rPr>
            <w:rFonts w:ascii="David" w:hAnsi="David"/>
            <w:color w:val="0000FF"/>
            <w:u w:val="single"/>
            <w:lang w:eastAsia="en-US"/>
          </w:rPr>
          <w:t>il</w:t>
        </w:r>
      </w:hyperlink>
      <w:r w:rsidR="001B6FBD" w:rsidRPr="006552DA">
        <w:rPr>
          <w:rFonts w:ascii="David" w:hAnsi="David"/>
          <w:rtl/>
          <w:lang w:eastAsia="en-US"/>
        </w:rPr>
        <w:t xml:space="preserve"> </w:t>
      </w:r>
      <w:r w:rsidR="00855A2C" w:rsidRPr="006552DA">
        <w:rPr>
          <w:rFonts w:ascii="David" w:hAnsi="David"/>
          <w:rtl/>
          <w:lang w:eastAsia="en-US"/>
        </w:rPr>
        <w:t>לידי</w:t>
      </w:r>
      <w:r w:rsidR="001B6FBD" w:rsidRPr="006552DA">
        <w:rPr>
          <w:rFonts w:ascii="David" w:hAnsi="David"/>
          <w:rtl/>
          <w:lang w:eastAsia="en-US"/>
        </w:rPr>
        <w:t xml:space="preserve"> </w:t>
      </w:r>
      <w:r w:rsidR="00855A2C" w:rsidRPr="006552DA">
        <w:rPr>
          <w:rFonts w:ascii="David" w:hAnsi="David"/>
          <w:rtl/>
          <w:lang w:eastAsia="en-US"/>
        </w:rPr>
        <w:t>גב</w:t>
      </w:r>
      <w:r w:rsidR="001B6FBD" w:rsidRPr="006552DA">
        <w:rPr>
          <w:rFonts w:ascii="David" w:hAnsi="David"/>
          <w:rtl/>
          <w:lang w:eastAsia="en-US"/>
        </w:rPr>
        <w:t xml:space="preserve">' </w:t>
      </w:r>
      <w:bookmarkStart w:id="14" w:name="איש_קשר_שאלות_הבהרה"/>
      <w:r w:rsidR="00100D6C" w:rsidRPr="006552DA">
        <w:rPr>
          <w:rFonts w:ascii="David" w:hAnsi="David" w:hint="cs"/>
          <w:rtl/>
          <w:lang w:eastAsia="en-US"/>
        </w:rPr>
        <w:t>נילי</w:t>
      </w:r>
      <w:r w:rsidR="001B6FBD" w:rsidRPr="006552DA">
        <w:rPr>
          <w:rFonts w:ascii="David" w:hAnsi="David" w:hint="cs"/>
          <w:rtl/>
          <w:lang w:eastAsia="en-US"/>
        </w:rPr>
        <w:t xml:space="preserve"> </w:t>
      </w:r>
      <w:r w:rsidR="00100D6C" w:rsidRPr="006552DA">
        <w:rPr>
          <w:rFonts w:ascii="David" w:hAnsi="David" w:hint="cs"/>
          <w:rtl/>
          <w:lang w:eastAsia="en-US"/>
        </w:rPr>
        <w:t>זריהן</w:t>
      </w:r>
      <w:bookmarkEnd w:id="14"/>
      <w:r w:rsidR="001B6FBD" w:rsidRPr="006552DA">
        <w:rPr>
          <w:rFonts w:ascii="David" w:hAnsi="David"/>
          <w:rtl/>
          <w:lang w:eastAsia="en-US"/>
        </w:rPr>
        <w:t xml:space="preserve"> </w:t>
      </w:r>
      <w:r w:rsidR="00855A2C" w:rsidRPr="006552DA">
        <w:rPr>
          <w:rFonts w:ascii="David" w:hAnsi="David"/>
          <w:rtl/>
        </w:rPr>
        <w:t>או</w:t>
      </w:r>
      <w:r w:rsidR="001B6FBD" w:rsidRPr="006552DA">
        <w:rPr>
          <w:rFonts w:ascii="David" w:hAnsi="David"/>
          <w:rtl/>
        </w:rPr>
        <w:t xml:space="preserve"> </w:t>
      </w:r>
      <w:r w:rsidR="00855A2C" w:rsidRPr="006552DA">
        <w:rPr>
          <w:rFonts w:ascii="David" w:hAnsi="David"/>
          <w:b/>
          <w:bCs/>
          <w:u w:val="single"/>
          <w:rtl/>
        </w:rPr>
        <w:t>לתיבת</w:t>
      </w:r>
      <w:r w:rsidR="001B6FBD" w:rsidRPr="006552DA">
        <w:rPr>
          <w:rFonts w:ascii="David" w:hAnsi="David"/>
          <w:b/>
          <w:bCs/>
          <w:u w:val="single"/>
          <w:rtl/>
        </w:rPr>
        <w:t xml:space="preserve"> </w:t>
      </w:r>
      <w:r w:rsidR="00855A2C" w:rsidRPr="006552DA">
        <w:rPr>
          <w:rFonts w:ascii="David" w:hAnsi="David"/>
          <w:b/>
          <w:bCs/>
          <w:u w:val="single"/>
          <w:rtl/>
        </w:rPr>
        <w:t>המכרזים</w:t>
      </w:r>
      <w:r w:rsidR="001B6FBD" w:rsidRPr="006552DA">
        <w:rPr>
          <w:rFonts w:ascii="David" w:hAnsi="David"/>
          <w:b/>
          <w:bCs/>
          <w:u w:val="single"/>
          <w:rtl/>
        </w:rPr>
        <w:t xml:space="preserve">, </w:t>
      </w:r>
      <w:r w:rsidR="00855A2C" w:rsidRPr="006552DA">
        <w:rPr>
          <w:rFonts w:ascii="David" w:hAnsi="David"/>
          <w:b/>
          <w:bCs/>
          <w:u w:val="single"/>
          <w:rtl/>
          <w:lang w:eastAsia="en-US"/>
        </w:rPr>
        <w:t>במשרד</w:t>
      </w:r>
      <w:r w:rsidR="001B6FBD" w:rsidRPr="006552DA">
        <w:rPr>
          <w:rFonts w:ascii="David" w:hAnsi="David"/>
          <w:b/>
          <w:bCs/>
          <w:u w:val="single"/>
          <w:rtl/>
          <w:lang w:eastAsia="en-US"/>
        </w:rPr>
        <w:t xml:space="preserve"> </w:t>
      </w:r>
      <w:r w:rsidR="00855A2C" w:rsidRPr="006552DA">
        <w:rPr>
          <w:rFonts w:ascii="David" w:hAnsi="David"/>
          <w:b/>
          <w:bCs/>
          <w:u w:val="single"/>
          <w:rtl/>
          <w:lang w:eastAsia="en-US"/>
        </w:rPr>
        <w:t>הרווחה</w:t>
      </w:r>
      <w:r w:rsidR="001B6FBD" w:rsidRPr="006552DA">
        <w:rPr>
          <w:rFonts w:ascii="David" w:hAnsi="David"/>
          <w:b/>
          <w:bCs/>
          <w:u w:val="single"/>
          <w:rtl/>
          <w:lang w:eastAsia="en-US"/>
        </w:rPr>
        <w:t xml:space="preserve"> </w:t>
      </w:r>
      <w:r w:rsidR="00855A2C" w:rsidRPr="006552DA">
        <w:rPr>
          <w:rFonts w:ascii="David" w:hAnsi="David"/>
          <w:b/>
          <w:bCs/>
          <w:u w:val="single"/>
          <w:rtl/>
          <w:lang w:eastAsia="en-US"/>
        </w:rPr>
        <w:t>והשירותים</w:t>
      </w:r>
      <w:r w:rsidR="001B6FBD" w:rsidRPr="006552DA">
        <w:rPr>
          <w:rFonts w:ascii="David" w:hAnsi="David"/>
          <w:b/>
          <w:bCs/>
          <w:u w:val="single"/>
          <w:rtl/>
          <w:lang w:eastAsia="en-US"/>
        </w:rPr>
        <w:t xml:space="preserve"> </w:t>
      </w:r>
      <w:r w:rsidR="00855A2C" w:rsidRPr="006552DA">
        <w:rPr>
          <w:rFonts w:ascii="David" w:hAnsi="David"/>
          <w:b/>
          <w:bCs/>
          <w:u w:val="single"/>
          <w:rtl/>
          <w:lang w:eastAsia="en-US"/>
        </w:rPr>
        <w:t>החברתיים</w:t>
      </w:r>
      <w:r w:rsidR="001B6FBD" w:rsidRPr="006552DA">
        <w:rPr>
          <w:rFonts w:ascii="David" w:hAnsi="David"/>
          <w:b/>
          <w:bCs/>
          <w:u w:val="single"/>
          <w:rtl/>
          <w:lang w:eastAsia="en-US"/>
        </w:rPr>
        <w:t xml:space="preserve">, </w:t>
      </w:r>
      <w:r w:rsidR="00855A2C" w:rsidRPr="006552DA">
        <w:rPr>
          <w:rFonts w:ascii="David" w:hAnsi="David"/>
          <w:b/>
          <w:bCs/>
          <w:u w:val="single"/>
          <w:rtl/>
          <w:lang w:eastAsia="en-US"/>
        </w:rPr>
        <w:t>במגדלי</w:t>
      </w:r>
      <w:r w:rsidR="001B6FBD" w:rsidRPr="006552DA">
        <w:rPr>
          <w:rFonts w:ascii="David" w:hAnsi="David"/>
          <w:b/>
          <w:bCs/>
          <w:u w:val="single"/>
          <w:rtl/>
          <w:lang w:eastAsia="en-US"/>
        </w:rPr>
        <w:t xml:space="preserve"> </w:t>
      </w:r>
      <w:r w:rsidR="00855A2C" w:rsidRPr="006552DA">
        <w:rPr>
          <w:rFonts w:ascii="David" w:hAnsi="David"/>
          <w:b/>
          <w:bCs/>
          <w:u w:val="single"/>
          <w:rtl/>
          <w:lang w:eastAsia="en-US"/>
        </w:rPr>
        <w:t>הבירה</w:t>
      </w:r>
      <w:r w:rsidR="001B6FBD" w:rsidRPr="006552DA">
        <w:rPr>
          <w:rFonts w:ascii="David" w:hAnsi="David"/>
          <w:b/>
          <w:bCs/>
          <w:u w:val="single"/>
          <w:rtl/>
          <w:lang w:eastAsia="en-US"/>
        </w:rPr>
        <w:t xml:space="preserve">, </w:t>
      </w:r>
      <w:r w:rsidR="00855A2C" w:rsidRPr="006552DA">
        <w:rPr>
          <w:rFonts w:ascii="David" w:hAnsi="David"/>
          <w:b/>
          <w:bCs/>
          <w:u w:val="single"/>
          <w:rtl/>
          <w:lang w:eastAsia="en-US"/>
        </w:rPr>
        <w:t>רח</w:t>
      </w:r>
      <w:r w:rsidR="001B6FBD" w:rsidRPr="006552DA">
        <w:rPr>
          <w:rFonts w:ascii="David" w:hAnsi="David"/>
          <w:b/>
          <w:bCs/>
          <w:u w:val="single"/>
          <w:rtl/>
          <w:lang w:eastAsia="en-US"/>
        </w:rPr>
        <w:t xml:space="preserve">' </w:t>
      </w:r>
      <w:r w:rsidR="00855A2C" w:rsidRPr="006552DA">
        <w:rPr>
          <w:rFonts w:ascii="David" w:hAnsi="David"/>
          <w:b/>
          <w:bCs/>
          <w:u w:val="single"/>
          <w:rtl/>
          <w:lang w:eastAsia="en-US"/>
        </w:rPr>
        <w:t>ירמיהו</w:t>
      </w:r>
      <w:r w:rsidR="001B6FBD" w:rsidRPr="006552DA">
        <w:rPr>
          <w:rFonts w:ascii="David" w:hAnsi="David"/>
          <w:b/>
          <w:bCs/>
          <w:u w:val="single"/>
          <w:rtl/>
          <w:lang w:eastAsia="en-US"/>
        </w:rPr>
        <w:t xml:space="preserve"> </w:t>
      </w:r>
      <w:r w:rsidR="00855A2C" w:rsidRPr="006552DA">
        <w:rPr>
          <w:rFonts w:ascii="David" w:hAnsi="David"/>
          <w:b/>
          <w:bCs/>
          <w:u w:val="single"/>
          <w:rtl/>
          <w:lang w:eastAsia="en-US"/>
        </w:rPr>
        <w:t>39</w:t>
      </w:r>
      <w:r w:rsidR="001B6FBD" w:rsidRPr="006552DA">
        <w:rPr>
          <w:rFonts w:ascii="David" w:hAnsi="David"/>
          <w:b/>
          <w:bCs/>
          <w:u w:val="single"/>
          <w:rtl/>
          <w:lang w:eastAsia="en-US"/>
        </w:rPr>
        <w:t xml:space="preserve">, </w:t>
      </w:r>
      <w:r w:rsidR="00855A2C" w:rsidRPr="006552DA">
        <w:rPr>
          <w:rFonts w:ascii="David" w:hAnsi="David"/>
          <w:b/>
          <w:bCs/>
          <w:u w:val="single"/>
          <w:rtl/>
          <w:lang w:eastAsia="en-US"/>
        </w:rPr>
        <w:t>ירושלים</w:t>
      </w:r>
      <w:r w:rsidR="001B6FBD" w:rsidRPr="006552DA">
        <w:rPr>
          <w:rFonts w:ascii="David" w:hAnsi="David"/>
          <w:b/>
          <w:bCs/>
          <w:u w:val="single"/>
          <w:rtl/>
          <w:lang w:eastAsia="en-US"/>
        </w:rPr>
        <w:t xml:space="preserve"> </w:t>
      </w:r>
      <w:r w:rsidR="00855A2C" w:rsidRPr="006552DA">
        <w:rPr>
          <w:rFonts w:ascii="David" w:hAnsi="David"/>
          <w:b/>
          <w:bCs/>
          <w:u w:val="single"/>
          <w:rtl/>
          <w:lang w:eastAsia="en-US"/>
        </w:rPr>
        <w:t>מיקוד</w:t>
      </w:r>
      <w:r w:rsidR="001B6FBD" w:rsidRPr="006552DA">
        <w:rPr>
          <w:rFonts w:ascii="David" w:hAnsi="David"/>
          <w:b/>
          <w:bCs/>
          <w:u w:val="single"/>
          <w:rtl/>
          <w:lang w:eastAsia="en-US"/>
        </w:rPr>
        <w:t xml:space="preserve"> </w:t>
      </w:r>
      <w:r w:rsidR="00855A2C" w:rsidRPr="006552DA">
        <w:rPr>
          <w:rFonts w:ascii="David" w:hAnsi="David"/>
          <w:b/>
          <w:bCs/>
          <w:u w:val="single"/>
          <w:rtl/>
          <w:lang w:eastAsia="en-US"/>
        </w:rPr>
        <w:t>91012</w:t>
      </w:r>
      <w:r w:rsidR="001B6FBD" w:rsidRPr="006552DA">
        <w:rPr>
          <w:rFonts w:ascii="David" w:hAnsi="David"/>
          <w:b/>
          <w:bCs/>
          <w:u w:val="single"/>
          <w:rtl/>
          <w:lang w:eastAsia="en-US"/>
        </w:rPr>
        <w:t xml:space="preserve"> </w:t>
      </w:r>
      <w:r w:rsidR="00855A2C" w:rsidRPr="006552DA">
        <w:rPr>
          <w:rFonts w:ascii="David" w:hAnsi="David"/>
          <w:b/>
          <w:bCs/>
          <w:u w:val="single"/>
          <w:rtl/>
          <w:lang w:eastAsia="en-US"/>
        </w:rPr>
        <w:t>בכניסה</w:t>
      </w:r>
      <w:r w:rsidR="001B6FBD" w:rsidRPr="006552DA">
        <w:rPr>
          <w:rFonts w:ascii="David" w:hAnsi="David"/>
          <w:b/>
          <w:bCs/>
          <w:u w:val="single"/>
          <w:rtl/>
          <w:lang w:eastAsia="en-US"/>
        </w:rPr>
        <w:t xml:space="preserve"> </w:t>
      </w:r>
      <w:r w:rsidR="00855A2C" w:rsidRPr="006552DA">
        <w:rPr>
          <w:rFonts w:ascii="David" w:hAnsi="David"/>
          <w:b/>
          <w:bCs/>
          <w:u w:val="single"/>
          <w:rtl/>
          <w:lang w:eastAsia="en-US"/>
        </w:rPr>
        <w:t>הראשית</w:t>
      </w:r>
      <w:r w:rsidR="001B6FBD" w:rsidRPr="006552DA">
        <w:rPr>
          <w:rFonts w:ascii="David" w:hAnsi="David"/>
          <w:b/>
          <w:bCs/>
          <w:u w:val="single"/>
          <w:rtl/>
          <w:lang w:eastAsia="en-US"/>
        </w:rPr>
        <w:t xml:space="preserve">, </w:t>
      </w:r>
      <w:r w:rsidR="00855A2C" w:rsidRPr="006552DA">
        <w:rPr>
          <w:rFonts w:ascii="David" w:hAnsi="David"/>
          <w:b/>
          <w:bCs/>
          <w:u w:val="single"/>
          <w:rtl/>
          <w:lang w:eastAsia="en-US"/>
        </w:rPr>
        <w:t>אחרי</w:t>
      </w:r>
      <w:r w:rsidR="001B6FBD" w:rsidRPr="006552DA">
        <w:rPr>
          <w:rFonts w:ascii="David" w:hAnsi="David"/>
          <w:b/>
          <w:bCs/>
          <w:u w:val="single"/>
          <w:rtl/>
          <w:lang w:eastAsia="en-US"/>
        </w:rPr>
        <w:t xml:space="preserve"> </w:t>
      </w:r>
      <w:r w:rsidR="00855A2C" w:rsidRPr="006552DA">
        <w:rPr>
          <w:rFonts w:ascii="David" w:hAnsi="David"/>
          <w:b/>
          <w:bCs/>
          <w:u w:val="single"/>
          <w:rtl/>
          <w:lang w:eastAsia="en-US"/>
        </w:rPr>
        <w:t>דלפק</w:t>
      </w:r>
      <w:r w:rsidR="001B6FBD" w:rsidRPr="006552DA">
        <w:rPr>
          <w:rFonts w:ascii="David" w:hAnsi="David"/>
          <w:b/>
          <w:bCs/>
          <w:u w:val="single"/>
          <w:rtl/>
          <w:lang w:eastAsia="en-US"/>
        </w:rPr>
        <w:t xml:space="preserve"> </w:t>
      </w:r>
      <w:r w:rsidR="00855A2C" w:rsidRPr="006552DA">
        <w:rPr>
          <w:rFonts w:ascii="David" w:hAnsi="David"/>
          <w:b/>
          <w:bCs/>
          <w:u w:val="single"/>
          <w:rtl/>
          <w:lang w:eastAsia="en-US"/>
        </w:rPr>
        <w:t>האבטחה</w:t>
      </w:r>
      <w:r w:rsidR="001B6FBD" w:rsidRPr="006552DA">
        <w:rPr>
          <w:rFonts w:ascii="David" w:hAnsi="David"/>
          <w:b/>
          <w:bCs/>
          <w:u w:val="single"/>
          <w:rtl/>
          <w:lang w:eastAsia="en-US"/>
        </w:rPr>
        <w:t>.</w:t>
      </w:r>
      <w:r w:rsidR="001B6FBD" w:rsidRPr="006552DA">
        <w:rPr>
          <w:rFonts w:ascii="David" w:eastAsia="Calibri" w:hAnsi="David"/>
          <w:rtl/>
          <w:lang w:eastAsia="en-US"/>
        </w:rPr>
        <w:t xml:space="preserve">. </w:t>
      </w:r>
      <w:r w:rsidRPr="006552DA">
        <w:rPr>
          <w:rFonts w:ascii="David" w:eastAsia="Calibri" w:hAnsi="David"/>
          <w:rtl/>
          <w:lang w:eastAsia="en-US"/>
        </w:rPr>
        <w:t>על</w:t>
      </w:r>
      <w:r w:rsidR="001B6FBD" w:rsidRPr="006552DA">
        <w:rPr>
          <w:rFonts w:ascii="David" w:eastAsia="Calibri" w:hAnsi="David"/>
          <w:rtl/>
          <w:lang w:eastAsia="en-US"/>
        </w:rPr>
        <w:t xml:space="preserve"> </w:t>
      </w:r>
      <w:r w:rsidRPr="006552DA">
        <w:rPr>
          <w:rFonts w:ascii="David" w:eastAsia="Calibri" w:hAnsi="David"/>
          <w:rtl/>
          <w:lang w:eastAsia="en-US"/>
        </w:rPr>
        <w:t>הספק</w:t>
      </w:r>
      <w:r w:rsidR="001B6FBD" w:rsidRPr="006552DA">
        <w:rPr>
          <w:rFonts w:ascii="David" w:eastAsia="Calibri" w:hAnsi="David"/>
          <w:rtl/>
          <w:lang w:eastAsia="en-US"/>
        </w:rPr>
        <w:t xml:space="preserve"> </w:t>
      </w:r>
      <w:r w:rsidRPr="006552DA">
        <w:rPr>
          <w:rFonts w:ascii="David" w:eastAsia="Calibri" w:hAnsi="David"/>
          <w:rtl/>
          <w:lang w:eastAsia="en-US"/>
        </w:rPr>
        <w:t>לוודא</w:t>
      </w:r>
      <w:r w:rsidR="001B6FBD" w:rsidRPr="006552DA">
        <w:rPr>
          <w:rFonts w:ascii="David" w:eastAsia="Calibri" w:hAnsi="David"/>
          <w:rtl/>
          <w:lang w:eastAsia="en-US"/>
        </w:rPr>
        <w:t xml:space="preserve"> </w:t>
      </w:r>
      <w:r w:rsidRPr="006552DA">
        <w:rPr>
          <w:rFonts w:ascii="David" w:eastAsia="Calibri" w:hAnsi="David"/>
          <w:rtl/>
          <w:lang w:eastAsia="en-US"/>
        </w:rPr>
        <w:t>כי</w:t>
      </w:r>
      <w:r w:rsidR="001B6FBD" w:rsidRPr="006552DA">
        <w:rPr>
          <w:rFonts w:ascii="David" w:eastAsia="Calibri" w:hAnsi="David"/>
          <w:rtl/>
          <w:lang w:eastAsia="en-US"/>
        </w:rPr>
        <w:t xml:space="preserve"> </w:t>
      </w:r>
      <w:r w:rsidRPr="006552DA">
        <w:rPr>
          <w:rFonts w:ascii="David" w:eastAsia="Calibri" w:hAnsi="David"/>
          <w:rtl/>
          <w:lang w:eastAsia="en-US"/>
        </w:rPr>
        <w:t>הדואר</w:t>
      </w:r>
      <w:r w:rsidR="001B6FBD" w:rsidRPr="006552DA">
        <w:rPr>
          <w:rFonts w:ascii="David" w:eastAsia="Calibri" w:hAnsi="David"/>
          <w:rtl/>
          <w:lang w:eastAsia="en-US"/>
        </w:rPr>
        <w:t xml:space="preserve"> </w:t>
      </w:r>
      <w:r w:rsidRPr="006552DA">
        <w:rPr>
          <w:rFonts w:ascii="David" w:eastAsia="Calibri" w:hAnsi="David"/>
          <w:rtl/>
          <w:lang w:eastAsia="en-US"/>
        </w:rPr>
        <w:t>האלקטרוני</w:t>
      </w:r>
      <w:r w:rsidR="001B6FBD" w:rsidRPr="006552DA">
        <w:rPr>
          <w:rFonts w:ascii="David" w:eastAsia="Calibri" w:hAnsi="David"/>
          <w:rtl/>
          <w:lang w:eastAsia="en-US"/>
        </w:rPr>
        <w:t xml:space="preserve"> </w:t>
      </w:r>
      <w:r w:rsidRPr="006552DA">
        <w:rPr>
          <w:rFonts w:ascii="David" w:eastAsia="Calibri" w:hAnsi="David"/>
          <w:rtl/>
          <w:lang w:eastAsia="en-US"/>
        </w:rPr>
        <w:t>התקבל</w:t>
      </w:r>
      <w:r w:rsidR="001B6FBD" w:rsidRPr="006552DA">
        <w:rPr>
          <w:rFonts w:ascii="David" w:eastAsia="Calibri" w:hAnsi="David"/>
          <w:rtl/>
          <w:lang w:eastAsia="en-US"/>
        </w:rPr>
        <w:t xml:space="preserve"> </w:t>
      </w:r>
      <w:r w:rsidRPr="006552DA">
        <w:rPr>
          <w:rFonts w:ascii="David" w:eastAsia="Calibri" w:hAnsi="David"/>
          <w:rtl/>
          <w:lang w:eastAsia="en-US"/>
        </w:rPr>
        <w:t>בשלמותו</w:t>
      </w:r>
      <w:r w:rsidR="001B6FBD" w:rsidRPr="006552DA">
        <w:rPr>
          <w:rFonts w:ascii="David" w:eastAsia="Calibri" w:hAnsi="David"/>
          <w:rtl/>
          <w:lang w:eastAsia="en-US"/>
        </w:rPr>
        <w:t xml:space="preserve"> </w:t>
      </w:r>
      <w:r w:rsidRPr="006552DA">
        <w:rPr>
          <w:rFonts w:ascii="David" w:eastAsia="Calibri" w:hAnsi="David"/>
          <w:rtl/>
          <w:lang w:eastAsia="en-US"/>
        </w:rPr>
        <w:t>אצל</w:t>
      </w:r>
      <w:r w:rsidR="001B6FBD" w:rsidRPr="006552DA">
        <w:rPr>
          <w:rFonts w:ascii="David" w:eastAsia="Calibri" w:hAnsi="David"/>
          <w:rtl/>
          <w:lang w:eastAsia="en-US"/>
        </w:rPr>
        <w:t xml:space="preserve"> </w:t>
      </w:r>
      <w:r w:rsidRPr="006552DA">
        <w:rPr>
          <w:rFonts w:ascii="David" w:eastAsia="Calibri" w:hAnsi="David"/>
          <w:rtl/>
          <w:lang w:eastAsia="en-US"/>
        </w:rPr>
        <w:t>איש</w:t>
      </w:r>
      <w:r w:rsidR="001B6FBD" w:rsidRPr="006552DA">
        <w:rPr>
          <w:rFonts w:ascii="David" w:eastAsia="Calibri" w:hAnsi="David"/>
          <w:rtl/>
          <w:lang w:eastAsia="en-US"/>
        </w:rPr>
        <w:t xml:space="preserve"> </w:t>
      </w:r>
      <w:r w:rsidRPr="006552DA">
        <w:rPr>
          <w:rFonts w:ascii="David" w:eastAsia="Calibri" w:hAnsi="David"/>
          <w:rtl/>
          <w:lang w:eastAsia="en-US"/>
        </w:rPr>
        <w:t>הקשר</w:t>
      </w:r>
      <w:r w:rsidR="001B6FBD" w:rsidRPr="006552DA">
        <w:rPr>
          <w:rFonts w:ascii="David" w:eastAsia="Calibri" w:hAnsi="David"/>
          <w:rtl/>
          <w:lang w:eastAsia="en-US"/>
        </w:rPr>
        <w:t xml:space="preserve"> </w:t>
      </w:r>
      <w:r w:rsidRPr="006552DA">
        <w:rPr>
          <w:rFonts w:ascii="David" w:eastAsia="Calibri" w:hAnsi="David"/>
          <w:rtl/>
          <w:lang w:eastAsia="en-US"/>
        </w:rPr>
        <w:t>לבקשה</w:t>
      </w:r>
      <w:r w:rsidR="001B6FBD" w:rsidRPr="006552DA">
        <w:rPr>
          <w:rFonts w:ascii="David" w:eastAsia="Calibri" w:hAnsi="David"/>
          <w:rtl/>
          <w:lang w:eastAsia="en-US"/>
        </w:rPr>
        <w:t>.</w:t>
      </w:r>
    </w:p>
    <w:p w14:paraId="70798405" w14:textId="77777777" w:rsidR="00075ABF" w:rsidRPr="006552DA" w:rsidRDefault="00075ABF" w:rsidP="00100D6C">
      <w:pPr>
        <w:pStyle w:val="afb"/>
        <w:numPr>
          <w:ilvl w:val="2"/>
          <w:numId w:val="9"/>
        </w:numPr>
        <w:bidi/>
        <w:ind w:left="1983" w:hanging="788"/>
        <w:rPr>
          <w:rFonts w:ascii="David" w:eastAsia="Calibri" w:hAnsi="David"/>
          <w:lang w:eastAsia="en-US"/>
        </w:rPr>
      </w:pPr>
      <w:r w:rsidRPr="006552DA">
        <w:rPr>
          <w:rFonts w:ascii="David" w:eastAsia="Calibri" w:hAnsi="David"/>
          <w:rtl/>
          <w:lang w:eastAsia="en-US"/>
        </w:rPr>
        <w:t>בראש</w:t>
      </w:r>
      <w:r w:rsidR="001B6FBD" w:rsidRPr="006552DA">
        <w:rPr>
          <w:rFonts w:ascii="David" w:eastAsia="Calibri" w:hAnsi="David"/>
          <w:rtl/>
          <w:lang w:eastAsia="en-US"/>
        </w:rPr>
        <w:t xml:space="preserve"> </w:t>
      </w:r>
      <w:r w:rsidRPr="006552DA">
        <w:rPr>
          <w:rFonts w:ascii="David" w:eastAsia="Calibri" w:hAnsi="David"/>
          <w:rtl/>
          <w:lang w:eastAsia="en-US"/>
        </w:rPr>
        <w:t>המענה</w:t>
      </w:r>
      <w:r w:rsidR="001B6FBD" w:rsidRPr="006552DA">
        <w:rPr>
          <w:rFonts w:ascii="David" w:eastAsia="Calibri" w:hAnsi="David"/>
          <w:rtl/>
          <w:lang w:eastAsia="en-US"/>
        </w:rPr>
        <w:t xml:space="preserve"> </w:t>
      </w:r>
      <w:r w:rsidRPr="006552DA">
        <w:rPr>
          <w:rFonts w:ascii="David" w:eastAsia="Calibri" w:hAnsi="David"/>
          <w:rtl/>
          <w:lang w:eastAsia="en-US"/>
        </w:rPr>
        <w:t>יירשם:</w:t>
      </w:r>
      <w:r w:rsidR="001B6FBD" w:rsidRPr="006552DA">
        <w:rPr>
          <w:rFonts w:ascii="David" w:eastAsia="Calibri" w:hAnsi="David"/>
          <w:rtl/>
          <w:lang w:eastAsia="en-US"/>
        </w:rPr>
        <w:t xml:space="preserve"> </w:t>
      </w:r>
      <w:r w:rsidRPr="006552DA">
        <w:rPr>
          <w:rFonts w:ascii="David" w:eastAsia="Calibri" w:hAnsi="David"/>
          <w:rtl/>
          <w:lang w:eastAsia="en-US"/>
        </w:rPr>
        <w:t>"מענה</w:t>
      </w:r>
      <w:r w:rsidR="001B6FBD" w:rsidRPr="006552DA">
        <w:rPr>
          <w:rFonts w:ascii="David" w:eastAsia="Calibri" w:hAnsi="David"/>
          <w:rtl/>
          <w:lang w:eastAsia="en-US"/>
        </w:rPr>
        <w:t xml:space="preserve"> </w:t>
      </w:r>
      <w:r w:rsidRPr="006552DA">
        <w:rPr>
          <w:rFonts w:ascii="David" w:eastAsia="Calibri" w:hAnsi="David"/>
          <w:rtl/>
          <w:lang w:eastAsia="en-US"/>
        </w:rPr>
        <w:t>לבקשה</w:t>
      </w:r>
      <w:r w:rsidR="001B6FBD" w:rsidRPr="006552DA">
        <w:rPr>
          <w:rFonts w:ascii="David" w:eastAsia="Calibri" w:hAnsi="David"/>
          <w:rtl/>
          <w:lang w:eastAsia="en-US"/>
        </w:rPr>
        <w:t xml:space="preserve"> </w:t>
      </w:r>
      <w:r w:rsidRPr="006552DA">
        <w:rPr>
          <w:rFonts w:ascii="David" w:eastAsia="Calibri" w:hAnsi="David"/>
          <w:rtl/>
          <w:lang w:eastAsia="en-US"/>
        </w:rPr>
        <w:t>לקבלת</w:t>
      </w:r>
      <w:r w:rsidR="001B6FBD" w:rsidRPr="006552DA">
        <w:rPr>
          <w:rFonts w:ascii="David" w:eastAsia="Calibri" w:hAnsi="David"/>
          <w:rtl/>
          <w:lang w:eastAsia="en-US"/>
        </w:rPr>
        <w:t xml:space="preserve"> </w:t>
      </w:r>
      <w:r w:rsidRPr="006552DA">
        <w:rPr>
          <w:rFonts w:ascii="David" w:eastAsia="Calibri" w:hAnsi="David"/>
          <w:rtl/>
          <w:lang w:eastAsia="en-US"/>
        </w:rPr>
        <w:t>מידע</w:t>
      </w:r>
      <w:r w:rsidR="001B6FBD" w:rsidRPr="006552DA">
        <w:rPr>
          <w:rFonts w:ascii="David" w:eastAsia="Calibri" w:hAnsi="David"/>
          <w:rtl/>
          <w:lang w:eastAsia="en-US"/>
        </w:rPr>
        <w:t xml:space="preserve"> </w:t>
      </w:r>
      <w:r w:rsidRPr="006552DA">
        <w:rPr>
          <w:rFonts w:ascii="David" w:eastAsia="Calibri" w:hAnsi="David"/>
          <w:rtl/>
          <w:lang w:eastAsia="en-US"/>
        </w:rPr>
        <w:t>(</w:t>
      </w:r>
      <w:r w:rsidRPr="006552DA">
        <w:rPr>
          <w:rFonts w:ascii="David" w:eastAsia="Calibri" w:hAnsi="David"/>
          <w:lang w:eastAsia="en-US"/>
        </w:rPr>
        <w:t>RFI</w:t>
      </w:r>
      <w:r w:rsidRPr="006552DA">
        <w:rPr>
          <w:rFonts w:ascii="David" w:eastAsia="Calibri" w:hAnsi="David"/>
          <w:rtl/>
          <w:lang w:eastAsia="en-US"/>
        </w:rPr>
        <w:t>)</w:t>
      </w:r>
      <w:r w:rsidR="001B6FBD" w:rsidRPr="006552DA">
        <w:rPr>
          <w:rFonts w:ascii="David" w:eastAsia="Calibri" w:hAnsi="David"/>
          <w:rtl/>
          <w:lang w:eastAsia="en-US"/>
        </w:rPr>
        <w:t xml:space="preserve"> </w:t>
      </w:r>
      <w:r w:rsidR="00100D6C" w:rsidRPr="006552DA">
        <w:rPr>
          <w:rFonts w:ascii="David" w:eastAsia="Calibri" w:hAnsi="David" w:hint="cs"/>
          <w:rtl/>
          <w:lang w:eastAsia="en-US"/>
        </w:rPr>
        <w:t>בנושא</w:t>
      </w:r>
      <w:r w:rsidR="001B6FBD" w:rsidRPr="006552DA">
        <w:rPr>
          <w:rFonts w:ascii="David" w:eastAsia="Calibri" w:hAnsi="David" w:hint="cs"/>
          <w:rtl/>
          <w:lang w:eastAsia="en-US"/>
        </w:rPr>
        <w:t xml:space="preserve"> </w:t>
      </w:r>
      <w:r w:rsidR="00DE6105" w:rsidRPr="006552DA">
        <w:rPr>
          <w:rFonts w:ascii="David" w:eastAsia="Calibri" w:hAnsi="David"/>
          <w:rtl/>
          <w:lang w:eastAsia="en-US"/>
        </w:rPr>
        <w:fldChar w:fldCharType="begin"/>
      </w:r>
      <w:r w:rsidR="00DE6105" w:rsidRPr="006552DA">
        <w:rPr>
          <w:rFonts w:ascii="David" w:eastAsia="Calibri" w:hAnsi="David"/>
          <w:rtl/>
          <w:lang w:eastAsia="en-US"/>
        </w:rPr>
        <w:instrText xml:space="preserve"> </w:instrText>
      </w:r>
      <w:r w:rsidR="00DE6105" w:rsidRPr="006552DA">
        <w:rPr>
          <w:rFonts w:ascii="David" w:eastAsia="Calibri" w:hAnsi="David"/>
          <w:lang w:eastAsia="en-US"/>
        </w:rPr>
        <w:instrText>REF</w:instrText>
      </w:r>
      <w:r w:rsidR="00DE6105" w:rsidRPr="006552DA">
        <w:rPr>
          <w:rFonts w:ascii="David" w:eastAsia="Calibri" w:hAnsi="David"/>
          <w:rtl/>
          <w:lang w:eastAsia="en-US"/>
        </w:rPr>
        <w:instrText xml:space="preserve"> שם_המכרז_כולל_אזור \</w:instrText>
      </w:r>
      <w:r w:rsidR="00DE6105" w:rsidRPr="006552DA">
        <w:rPr>
          <w:rFonts w:ascii="David" w:eastAsia="Calibri" w:hAnsi="David"/>
          <w:lang w:eastAsia="en-US"/>
        </w:rPr>
        <w:instrText>h</w:instrText>
      </w:r>
      <w:r w:rsidR="00DE6105" w:rsidRPr="006552DA">
        <w:rPr>
          <w:rFonts w:ascii="David" w:eastAsia="Calibri" w:hAnsi="David"/>
          <w:rtl/>
          <w:lang w:eastAsia="en-US"/>
        </w:rPr>
        <w:instrText xml:space="preserve">  \* </w:instrText>
      </w:r>
      <w:r w:rsidR="00DE6105" w:rsidRPr="006552DA">
        <w:rPr>
          <w:rFonts w:ascii="David" w:eastAsia="Calibri" w:hAnsi="David"/>
          <w:lang w:eastAsia="en-US"/>
        </w:rPr>
        <w:instrText>MERGEFORMAT</w:instrText>
      </w:r>
      <w:r w:rsidR="00DE6105" w:rsidRPr="006552DA">
        <w:rPr>
          <w:rFonts w:ascii="David" w:eastAsia="Calibri" w:hAnsi="David"/>
          <w:rtl/>
          <w:lang w:eastAsia="en-US"/>
        </w:rPr>
        <w:instrText xml:space="preserve"> </w:instrText>
      </w:r>
      <w:r w:rsidR="00DE6105" w:rsidRPr="006552DA">
        <w:rPr>
          <w:rFonts w:ascii="David" w:eastAsia="Calibri" w:hAnsi="David"/>
          <w:rtl/>
          <w:lang w:eastAsia="en-US"/>
        </w:rPr>
      </w:r>
      <w:r w:rsidR="00DE6105" w:rsidRPr="006552DA">
        <w:rPr>
          <w:rFonts w:ascii="David" w:eastAsia="Calibri" w:hAnsi="David"/>
          <w:rtl/>
          <w:lang w:eastAsia="en-US"/>
        </w:rPr>
        <w:fldChar w:fldCharType="separate"/>
      </w:r>
      <w:r w:rsidR="00BE1934" w:rsidRPr="00BE1934">
        <w:rPr>
          <w:rFonts w:ascii="David" w:eastAsia="Calibri" w:hAnsi="David" w:hint="cs"/>
          <w:b/>
          <w:bCs/>
          <w:u w:val="single"/>
          <w:rtl/>
          <w:lang w:eastAsia="en-US"/>
        </w:rPr>
        <w:t xml:space="preserve">ציוד ואביזרי עזר לאנשים עם </w:t>
      </w:r>
      <w:proofErr w:type="spellStart"/>
      <w:r w:rsidR="00BE1934" w:rsidRPr="00BE1934">
        <w:rPr>
          <w:rFonts w:ascii="David" w:eastAsia="Calibri" w:hAnsi="David" w:hint="cs"/>
          <w:b/>
          <w:bCs/>
          <w:u w:val="single"/>
          <w:rtl/>
          <w:lang w:eastAsia="en-US"/>
        </w:rPr>
        <w:t>עיוורוון</w:t>
      </w:r>
      <w:proofErr w:type="spellEnd"/>
      <w:r w:rsidR="00BE1934" w:rsidRPr="00BE1934">
        <w:rPr>
          <w:rFonts w:ascii="David" w:eastAsia="Calibri" w:hAnsi="David" w:hint="cs"/>
          <w:b/>
          <w:bCs/>
          <w:u w:val="single"/>
          <w:rtl/>
          <w:lang w:eastAsia="en-US"/>
        </w:rPr>
        <w:t xml:space="preserve"> או לקות ראייה</w:t>
      </w:r>
      <w:r w:rsidR="00DE6105" w:rsidRPr="006552DA">
        <w:rPr>
          <w:rFonts w:ascii="David" w:eastAsia="Calibri" w:hAnsi="David"/>
          <w:rtl/>
          <w:lang w:eastAsia="en-US"/>
        </w:rPr>
        <w:fldChar w:fldCharType="end"/>
      </w:r>
      <w:r w:rsidRPr="006552DA">
        <w:rPr>
          <w:rFonts w:ascii="David" w:eastAsia="Calibri" w:hAnsi="David"/>
          <w:rtl/>
          <w:lang w:eastAsia="en-US"/>
        </w:rPr>
        <w:t>"</w:t>
      </w:r>
      <w:r w:rsidR="001B6FBD" w:rsidRPr="006552DA">
        <w:rPr>
          <w:rFonts w:ascii="David" w:eastAsia="Calibri" w:hAnsi="David"/>
          <w:rtl/>
          <w:lang w:eastAsia="en-US"/>
        </w:rPr>
        <w:t>.</w:t>
      </w:r>
    </w:p>
    <w:p w14:paraId="00CA9E98" w14:textId="77777777" w:rsidR="00855A2C" w:rsidRPr="006552DA" w:rsidRDefault="00855A2C" w:rsidP="00855A2C">
      <w:pPr>
        <w:pStyle w:val="afb"/>
        <w:bidi/>
        <w:ind w:left="1983"/>
        <w:rPr>
          <w:rFonts w:ascii="David" w:eastAsia="Calibri" w:hAnsi="David"/>
          <w:rtl/>
          <w:lang w:eastAsia="en-US"/>
        </w:rPr>
      </w:pPr>
    </w:p>
    <w:p w14:paraId="7832DA8C" w14:textId="77777777" w:rsidR="00855A2C" w:rsidRPr="006552DA" w:rsidRDefault="00855A2C" w:rsidP="00855A2C">
      <w:pPr>
        <w:pStyle w:val="afb"/>
        <w:numPr>
          <w:ilvl w:val="1"/>
          <w:numId w:val="9"/>
        </w:numPr>
        <w:bidi/>
        <w:ind w:left="1247" w:hanging="680"/>
        <w:rPr>
          <w:rFonts w:ascii="David" w:eastAsia="Calibri" w:hAnsi="David"/>
          <w:u w:val="single"/>
          <w:lang w:eastAsia="en-US"/>
        </w:rPr>
      </w:pPr>
      <w:r w:rsidRPr="006552DA">
        <w:rPr>
          <w:rFonts w:ascii="David" w:eastAsia="Calibri" w:hAnsi="David"/>
          <w:u w:val="single"/>
          <w:rtl/>
          <w:lang w:eastAsia="en-US"/>
        </w:rPr>
        <w:t>שאלות</w:t>
      </w:r>
      <w:r w:rsidR="001B6FBD" w:rsidRPr="006552DA">
        <w:rPr>
          <w:rFonts w:ascii="David" w:eastAsia="Calibri" w:hAnsi="David"/>
          <w:u w:val="single"/>
          <w:rtl/>
          <w:lang w:eastAsia="en-US"/>
        </w:rPr>
        <w:t xml:space="preserve"> </w:t>
      </w:r>
      <w:r w:rsidRPr="006552DA">
        <w:rPr>
          <w:rFonts w:ascii="David" w:eastAsia="Calibri" w:hAnsi="David"/>
          <w:u w:val="single"/>
          <w:rtl/>
          <w:lang w:eastAsia="en-US"/>
        </w:rPr>
        <w:t>הבהרה</w:t>
      </w:r>
    </w:p>
    <w:p w14:paraId="51F728F1" w14:textId="77777777" w:rsidR="00855A2C" w:rsidRPr="006552DA" w:rsidRDefault="00855A2C" w:rsidP="00100D6C">
      <w:pPr>
        <w:pStyle w:val="afb"/>
        <w:numPr>
          <w:ilvl w:val="2"/>
          <w:numId w:val="9"/>
        </w:numPr>
        <w:bidi/>
        <w:ind w:left="1983" w:hanging="788"/>
        <w:rPr>
          <w:rFonts w:ascii="David" w:hAnsi="David"/>
          <w:rtl/>
          <w:lang w:eastAsia="en-US"/>
        </w:rPr>
      </w:pPr>
      <w:r w:rsidRPr="006552DA">
        <w:rPr>
          <w:rFonts w:ascii="David" w:hAnsi="David"/>
          <w:rtl/>
          <w:lang w:eastAsia="en-US"/>
        </w:rPr>
        <w:t>את</w:t>
      </w:r>
      <w:r w:rsidR="001B6FBD" w:rsidRPr="006552DA">
        <w:rPr>
          <w:rFonts w:ascii="David" w:hAnsi="David"/>
          <w:rtl/>
          <w:lang w:eastAsia="en-US"/>
        </w:rPr>
        <w:t xml:space="preserve"> </w:t>
      </w:r>
      <w:r w:rsidRPr="006552DA">
        <w:rPr>
          <w:rFonts w:ascii="David" w:hAnsi="David"/>
          <w:rtl/>
          <w:lang w:eastAsia="en-US"/>
        </w:rPr>
        <w:t>שאלות</w:t>
      </w:r>
      <w:r w:rsidR="001B6FBD" w:rsidRPr="006552DA">
        <w:rPr>
          <w:rFonts w:ascii="David" w:hAnsi="David"/>
          <w:rtl/>
          <w:lang w:eastAsia="en-US"/>
        </w:rPr>
        <w:t xml:space="preserve"> </w:t>
      </w:r>
      <w:r w:rsidRPr="006552DA">
        <w:rPr>
          <w:rFonts w:ascii="David" w:hAnsi="David"/>
          <w:rtl/>
          <w:lang w:eastAsia="en-US"/>
        </w:rPr>
        <w:t>ההבהרה</w:t>
      </w:r>
      <w:r w:rsidR="001B6FBD" w:rsidRPr="006552DA">
        <w:rPr>
          <w:rFonts w:ascii="David" w:hAnsi="David"/>
          <w:rtl/>
          <w:lang w:eastAsia="en-US"/>
        </w:rPr>
        <w:t xml:space="preserve"> </w:t>
      </w:r>
      <w:r w:rsidRPr="006552DA">
        <w:rPr>
          <w:rFonts w:ascii="David" w:hAnsi="David"/>
          <w:rtl/>
          <w:lang w:eastAsia="en-US"/>
        </w:rPr>
        <w:t>(על</w:t>
      </w:r>
      <w:r w:rsidR="001B6FBD" w:rsidRPr="006552DA">
        <w:rPr>
          <w:rFonts w:ascii="David" w:hAnsi="David"/>
          <w:rtl/>
          <w:lang w:eastAsia="en-US"/>
        </w:rPr>
        <w:t xml:space="preserve"> </w:t>
      </w:r>
      <w:r w:rsidRPr="006552DA">
        <w:rPr>
          <w:rFonts w:ascii="David" w:hAnsi="David"/>
          <w:rtl/>
          <w:lang w:eastAsia="en-US"/>
        </w:rPr>
        <w:t>קובץ</w:t>
      </w:r>
      <w:r w:rsidR="001B6FBD" w:rsidRPr="006552DA">
        <w:rPr>
          <w:rFonts w:ascii="David" w:hAnsi="David"/>
          <w:rtl/>
          <w:lang w:eastAsia="en-US"/>
        </w:rPr>
        <w:t xml:space="preserve"> </w:t>
      </w:r>
      <w:r w:rsidRPr="006552DA">
        <w:rPr>
          <w:rFonts w:ascii="David" w:hAnsi="David"/>
          <w:rtl/>
          <w:lang w:eastAsia="en-US"/>
        </w:rPr>
        <w:t>וורד</w:t>
      </w:r>
      <w:r w:rsidR="001B6FBD" w:rsidRPr="006552DA">
        <w:rPr>
          <w:rFonts w:ascii="David" w:hAnsi="David"/>
          <w:rtl/>
          <w:lang w:eastAsia="en-US"/>
        </w:rPr>
        <w:t xml:space="preserve"> </w:t>
      </w:r>
      <w:r w:rsidRPr="006552DA">
        <w:rPr>
          <w:rFonts w:ascii="David" w:hAnsi="David"/>
          <w:rtl/>
          <w:lang w:eastAsia="en-US"/>
        </w:rPr>
        <w:t>בלבד)</w:t>
      </w:r>
      <w:r w:rsidR="001B6FBD" w:rsidRPr="006552DA">
        <w:rPr>
          <w:rFonts w:ascii="David" w:hAnsi="David"/>
          <w:rtl/>
          <w:lang w:eastAsia="en-US"/>
        </w:rPr>
        <w:t xml:space="preserve"> </w:t>
      </w:r>
      <w:r w:rsidRPr="006552DA">
        <w:rPr>
          <w:rFonts w:ascii="David" w:hAnsi="David"/>
          <w:rtl/>
          <w:lang w:eastAsia="en-US"/>
        </w:rPr>
        <w:t>יש</w:t>
      </w:r>
      <w:r w:rsidR="001B6FBD" w:rsidRPr="006552DA">
        <w:rPr>
          <w:rFonts w:ascii="David" w:hAnsi="David"/>
          <w:rtl/>
          <w:lang w:eastAsia="en-US"/>
        </w:rPr>
        <w:t xml:space="preserve"> </w:t>
      </w:r>
      <w:r w:rsidRPr="006552DA">
        <w:rPr>
          <w:rFonts w:ascii="David" w:hAnsi="David"/>
          <w:rtl/>
          <w:lang w:eastAsia="en-US"/>
        </w:rPr>
        <w:t>להעביר</w:t>
      </w:r>
      <w:r w:rsidR="001B6FBD" w:rsidRPr="006552DA">
        <w:rPr>
          <w:rFonts w:ascii="David" w:hAnsi="David"/>
          <w:rtl/>
          <w:lang w:eastAsia="en-US"/>
        </w:rPr>
        <w:t xml:space="preserve"> </w:t>
      </w:r>
      <w:r w:rsidRPr="006552DA">
        <w:rPr>
          <w:rFonts w:ascii="David" w:hAnsi="David"/>
          <w:rtl/>
          <w:lang w:eastAsia="en-US"/>
        </w:rPr>
        <w:t>באמצעות</w:t>
      </w:r>
      <w:r w:rsidR="001B6FBD" w:rsidRPr="006552DA">
        <w:rPr>
          <w:rFonts w:ascii="David" w:hAnsi="David"/>
          <w:rtl/>
          <w:lang w:eastAsia="en-US"/>
        </w:rPr>
        <w:t xml:space="preserve"> </w:t>
      </w:r>
      <w:r w:rsidRPr="006552DA">
        <w:rPr>
          <w:rFonts w:ascii="David" w:hAnsi="David"/>
          <w:rtl/>
          <w:lang w:eastAsia="en-US"/>
        </w:rPr>
        <w:t>כתובת</w:t>
      </w:r>
      <w:r w:rsidR="001B6FBD" w:rsidRPr="006552DA">
        <w:rPr>
          <w:rFonts w:ascii="David" w:hAnsi="David"/>
          <w:rtl/>
          <w:lang w:eastAsia="en-US"/>
        </w:rPr>
        <w:t xml:space="preserve"> </w:t>
      </w:r>
      <w:r w:rsidRPr="006552DA">
        <w:rPr>
          <w:rFonts w:ascii="David" w:hAnsi="David"/>
          <w:rtl/>
          <w:lang w:eastAsia="en-US"/>
        </w:rPr>
        <w:t>המייל:</w:t>
      </w:r>
      <w:r w:rsidR="001B6FBD" w:rsidRPr="006552DA">
        <w:rPr>
          <w:rFonts w:ascii="David" w:hAnsi="David"/>
          <w:rtl/>
          <w:lang w:eastAsia="en-US"/>
        </w:rPr>
        <w:t xml:space="preserve"> </w:t>
      </w:r>
      <w:hyperlink r:id="rId10" w:tooltip="mailto:michrazim@molsa.gov.il" w:history="1">
        <w:r w:rsidRPr="006552DA">
          <w:rPr>
            <w:rFonts w:ascii="David" w:hAnsi="David"/>
            <w:color w:val="0000FF"/>
            <w:sz w:val="20"/>
            <w:szCs w:val="20"/>
            <w:u w:val="single"/>
            <w:lang w:eastAsia="en-US"/>
          </w:rPr>
          <w:t>michrazim@molsa</w:t>
        </w:r>
        <w:r w:rsidR="001B6FBD" w:rsidRPr="006552DA">
          <w:rPr>
            <w:rFonts w:ascii="David" w:hAnsi="David"/>
            <w:color w:val="0000FF"/>
            <w:sz w:val="20"/>
            <w:szCs w:val="20"/>
            <w:u w:val="single"/>
            <w:lang w:eastAsia="en-US"/>
          </w:rPr>
          <w:t>.</w:t>
        </w:r>
        <w:r w:rsidRPr="006552DA">
          <w:rPr>
            <w:rFonts w:ascii="David" w:hAnsi="David"/>
            <w:color w:val="0000FF"/>
            <w:sz w:val="20"/>
            <w:szCs w:val="20"/>
            <w:u w:val="single"/>
            <w:lang w:eastAsia="en-US"/>
          </w:rPr>
          <w:t>gov</w:t>
        </w:r>
        <w:r w:rsidR="001B6FBD" w:rsidRPr="006552DA">
          <w:rPr>
            <w:rFonts w:ascii="David" w:hAnsi="David"/>
            <w:color w:val="0000FF"/>
            <w:sz w:val="20"/>
            <w:szCs w:val="20"/>
            <w:u w:val="single"/>
            <w:lang w:eastAsia="en-US"/>
          </w:rPr>
          <w:t>.</w:t>
        </w:r>
        <w:r w:rsidRPr="006552DA">
          <w:rPr>
            <w:rFonts w:ascii="David" w:hAnsi="David"/>
            <w:color w:val="0000FF"/>
            <w:sz w:val="20"/>
            <w:szCs w:val="20"/>
            <w:u w:val="single"/>
            <w:lang w:eastAsia="en-US"/>
          </w:rPr>
          <w:t>il</w:t>
        </w:r>
      </w:hyperlink>
      <w:r w:rsidR="001B6FBD" w:rsidRPr="006552DA">
        <w:rPr>
          <w:rFonts w:ascii="David" w:hAnsi="David"/>
          <w:rtl/>
          <w:lang w:eastAsia="en-US"/>
        </w:rPr>
        <w:t xml:space="preserve"> </w:t>
      </w:r>
      <w:r w:rsidRPr="006552DA">
        <w:rPr>
          <w:rFonts w:ascii="David" w:hAnsi="David"/>
          <w:rtl/>
          <w:lang w:eastAsia="en-US"/>
        </w:rPr>
        <w:t>לידי</w:t>
      </w:r>
      <w:r w:rsidR="001B6FBD" w:rsidRPr="006552DA">
        <w:rPr>
          <w:rFonts w:ascii="David" w:hAnsi="David"/>
          <w:rtl/>
          <w:lang w:eastAsia="en-US"/>
        </w:rPr>
        <w:t xml:space="preserve"> </w:t>
      </w:r>
      <w:r w:rsidRPr="006552DA">
        <w:rPr>
          <w:rFonts w:ascii="David" w:hAnsi="David"/>
          <w:rtl/>
          <w:lang w:eastAsia="en-US"/>
        </w:rPr>
        <w:t>גב</w:t>
      </w:r>
      <w:r w:rsidR="001B6FBD" w:rsidRPr="006552DA">
        <w:rPr>
          <w:rFonts w:ascii="David" w:hAnsi="David"/>
          <w:rtl/>
          <w:lang w:eastAsia="en-US"/>
        </w:rPr>
        <w:t xml:space="preserve">' </w:t>
      </w:r>
      <w:r w:rsidR="00100D6C" w:rsidRPr="006552DA">
        <w:rPr>
          <w:rFonts w:ascii="David" w:hAnsi="David"/>
          <w:rtl/>
          <w:lang w:eastAsia="en-US"/>
        </w:rPr>
        <w:fldChar w:fldCharType="begin"/>
      </w:r>
      <w:r w:rsidR="00100D6C" w:rsidRPr="006552DA">
        <w:rPr>
          <w:rFonts w:ascii="David" w:hAnsi="David"/>
          <w:rtl/>
          <w:lang w:eastAsia="en-US"/>
        </w:rPr>
        <w:instrText xml:space="preserve"> </w:instrText>
      </w:r>
      <w:r w:rsidR="00100D6C" w:rsidRPr="006552DA">
        <w:rPr>
          <w:rFonts w:ascii="David" w:hAnsi="David"/>
          <w:lang w:eastAsia="en-US"/>
        </w:rPr>
        <w:instrText>REF</w:instrText>
      </w:r>
      <w:r w:rsidR="00100D6C" w:rsidRPr="006552DA">
        <w:rPr>
          <w:rFonts w:ascii="David" w:hAnsi="David"/>
          <w:rtl/>
          <w:lang w:eastAsia="en-US"/>
        </w:rPr>
        <w:instrText xml:space="preserve"> איש_קשר_שאלות_הבהרה \</w:instrText>
      </w:r>
      <w:r w:rsidR="00100D6C" w:rsidRPr="006552DA">
        <w:rPr>
          <w:rFonts w:ascii="David" w:hAnsi="David"/>
          <w:lang w:eastAsia="en-US"/>
        </w:rPr>
        <w:instrText>h</w:instrText>
      </w:r>
      <w:r w:rsidR="00100D6C" w:rsidRPr="006552DA">
        <w:rPr>
          <w:rFonts w:ascii="David" w:hAnsi="David"/>
          <w:rtl/>
          <w:lang w:eastAsia="en-US"/>
        </w:rPr>
        <w:instrText xml:space="preserve">  \* </w:instrText>
      </w:r>
      <w:r w:rsidR="00100D6C" w:rsidRPr="006552DA">
        <w:rPr>
          <w:rFonts w:ascii="David" w:hAnsi="David"/>
          <w:lang w:eastAsia="en-US"/>
        </w:rPr>
        <w:instrText>MERGEFORMAT</w:instrText>
      </w:r>
      <w:r w:rsidR="00100D6C" w:rsidRPr="006552DA">
        <w:rPr>
          <w:rFonts w:ascii="David" w:hAnsi="David"/>
          <w:rtl/>
          <w:lang w:eastAsia="en-US"/>
        </w:rPr>
        <w:instrText xml:space="preserve"> </w:instrText>
      </w:r>
      <w:r w:rsidR="00100D6C" w:rsidRPr="006552DA">
        <w:rPr>
          <w:rFonts w:ascii="David" w:hAnsi="David"/>
          <w:rtl/>
          <w:lang w:eastAsia="en-US"/>
        </w:rPr>
      </w:r>
      <w:r w:rsidR="00100D6C" w:rsidRPr="006552DA">
        <w:rPr>
          <w:rFonts w:ascii="David" w:hAnsi="David"/>
          <w:rtl/>
          <w:lang w:eastAsia="en-US"/>
        </w:rPr>
        <w:fldChar w:fldCharType="separate"/>
      </w:r>
      <w:r w:rsidR="00BE1934" w:rsidRPr="006552DA">
        <w:rPr>
          <w:rFonts w:ascii="David" w:hAnsi="David" w:hint="cs"/>
          <w:rtl/>
          <w:lang w:eastAsia="en-US"/>
        </w:rPr>
        <w:t>נילי זריהן</w:t>
      </w:r>
      <w:r w:rsidR="00100D6C" w:rsidRPr="006552DA">
        <w:rPr>
          <w:rFonts w:ascii="David" w:hAnsi="David"/>
          <w:rtl/>
          <w:lang w:eastAsia="en-US"/>
        </w:rPr>
        <w:fldChar w:fldCharType="end"/>
      </w:r>
      <w:r w:rsidR="001B6FBD" w:rsidRPr="006552DA">
        <w:rPr>
          <w:rFonts w:ascii="David" w:hAnsi="David"/>
          <w:rtl/>
          <w:lang w:eastAsia="en-US"/>
        </w:rPr>
        <w:t>.</w:t>
      </w:r>
    </w:p>
    <w:p w14:paraId="11EA8324" w14:textId="77777777" w:rsidR="00855A2C" w:rsidRPr="006552DA" w:rsidRDefault="00855A2C" w:rsidP="000C292F">
      <w:pPr>
        <w:pStyle w:val="afb"/>
        <w:numPr>
          <w:ilvl w:val="2"/>
          <w:numId w:val="9"/>
        </w:numPr>
        <w:bidi/>
        <w:ind w:left="1983" w:hanging="788"/>
        <w:rPr>
          <w:rFonts w:ascii="David" w:hAnsi="David"/>
          <w:rtl/>
          <w:lang w:eastAsia="en-US"/>
        </w:rPr>
      </w:pPr>
      <w:r w:rsidRPr="006552DA">
        <w:rPr>
          <w:rFonts w:ascii="David" w:hAnsi="David"/>
          <w:rtl/>
          <w:lang w:eastAsia="en-US"/>
        </w:rPr>
        <w:t>המועד</w:t>
      </w:r>
      <w:r w:rsidR="001B6FBD" w:rsidRPr="006552DA">
        <w:rPr>
          <w:rFonts w:ascii="David" w:hAnsi="David"/>
          <w:rtl/>
          <w:lang w:eastAsia="en-US"/>
        </w:rPr>
        <w:t xml:space="preserve"> </w:t>
      </w:r>
      <w:r w:rsidRPr="006552DA">
        <w:rPr>
          <w:rFonts w:ascii="David" w:hAnsi="David"/>
          <w:rtl/>
          <w:lang w:eastAsia="en-US"/>
        </w:rPr>
        <w:t>האחרון</w:t>
      </w:r>
      <w:r w:rsidR="001B6FBD" w:rsidRPr="006552DA">
        <w:rPr>
          <w:rFonts w:ascii="David" w:hAnsi="David"/>
          <w:rtl/>
          <w:lang w:eastAsia="en-US"/>
        </w:rPr>
        <w:t xml:space="preserve"> </w:t>
      </w:r>
      <w:r w:rsidRPr="006552DA">
        <w:rPr>
          <w:rFonts w:ascii="David" w:hAnsi="David"/>
          <w:rtl/>
          <w:lang w:eastAsia="en-US"/>
        </w:rPr>
        <w:t>להגשת</w:t>
      </w:r>
      <w:r w:rsidR="001B6FBD" w:rsidRPr="006552DA">
        <w:rPr>
          <w:rFonts w:ascii="David" w:hAnsi="David"/>
          <w:rtl/>
          <w:lang w:eastAsia="en-US"/>
        </w:rPr>
        <w:t xml:space="preserve"> </w:t>
      </w:r>
      <w:r w:rsidRPr="006552DA">
        <w:rPr>
          <w:rFonts w:ascii="David" w:hAnsi="David"/>
          <w:rtl/>
          <w:lang w:eastAsia="en-US"/>
        </w:rPr>
        <w:t>שאלות</w:t>
      </w:r>
      <w:r w:rsidR="001B6FBD" w:rsidRPr="006552DA">
        <w:rPr>
          <w:rFonts w:ascii="David" w:hAnsi="David"/>
          <w:rtl/>
          <w:lang w:eastAsia="en-US"/>
        </w:rPr>
        <w:t xml:space="preserve"> </w:t>
      </w:r>
      <w:r w:rsidRPr="006552DA">
        <w:rPr>
          <w:rFonts w:ascii="David" w:hAnsi="David"/>
          <w:rtl/>
          <w:lang w:eastAsia="en-US"/>
        </w:rPr>
        <w:t>הבהרה</w:t>
      </w:r>
      <w:r w:rsidR="001B6FBD" w:rsidRPr="006552DA">
        <w:rPr>
          <w:rFonts w:ascii="David" w:hAnsi="David"/>
          <w:rtl/>
          <w:lang w:eastAsia="en-US"/>
        </w:rPr>
        <w:t xml:space="preserve"> </w:t>
      </w:r>
      <w:r w:rsidRPr="006552DA">
        <w:rPr>
          <w:rFonts w:ascii="David" w:hAnsi="David"/>
          <w:rtl/>
          <w:lang w:eastAsia="en-US"/>
        </w:rPr>
        <w:t>ע"י</w:t>
      </w:r>
      <w:r w:rsidR="001B6FBD" w:rsidRPr="006552DA">
        <w:rPr>
          <w:rFonts w:ascii="David" w:hAnsi="David"/>
          <w:rtl/>
          <w:lang w:eastAsia="en-US"/>
        </w:rPr>
        <w:t xml:space="preserve"> </w:t>
      </w:r>
      <w:r w:rsidRPr="006552DA">
        <w:rPr>
          <w:rFonts w:ascii="David" w:hAnsi="David"/>
          <w:rtl/>
          <w:lang w:eastAsia="en-US"/>
        </w:rPr>
        <w:t>המציעים</w:t>
      </w:r>
      <w:r w:rsidR="001B6FBD" w:rsidRPr="006552DA">
        <w:rPr>
          <w:rFonts w:ascii="David" w:hAnsi="David"/>
          <w:rtl/>
          <w:lang w:eastAsia="en-US"/>
        </w:rPr>
        <w:t xml:space="preserve"> </w:t>
      </w:r>
      <w:r w:rsidR="000C292F" w:rsidRPr="006552DA">
        <w:rPr>
          <w:rFonts w:ascii="David" w:hAnsi="David"/>
          <w:rtl/>
          <w:lang w:eastAsia="en-US"/>
        </w:rPr>
        <w:fldChar w:fldCharType="begin"/>
      </w:r>
      <w:r w:rsidR="000C292F" w:rsidRPr="006552DA">
        <w:rPr>
          <w:rFonts w:ascii="David" w:hAnsi="David"/>
          <w:b/>
          <w:bCs/>
          <w:u w:val="single"/>
          <w:rtl/>
          <w:lang w:eastAsia="en-US"/>
        </w:rPr>
        <w:instrText xml:space="preserve"> </w:instrText>
      </w:r>
      <w:r w:rsidR="000C292F" w:rsidRPr="006552DA">
        <w:rPr>
          <w:rFonts w:ascii="David" w:hAnsi="David"/>
          <w:b/>
          <w:bCs/>
          <w:u w:val="single"/>
          <w:lang w:eastAsia="en-US"/>
        </w:rPr>
        <w:instrText>REF</w:instrText>
      </w:r>
      <w:r w:rsidR="000C292F" w:rsidRPr="006552DA">
        <w:rPr>
          <w:rFonts w:ascii="David" w:hAnsi="David"/>
          <w:b/>
          <w:bCs/>
          <w:u w:val="single"/>
          <w:rtl/>
          <w:lang w:eastAsia="en-US"/>
        </w:rPr>
        <w:instrText xml:space="preserve"> העברת_שאלות \</w:instrText>
      </w:r>
      <w:r w:rsidR="000C292F" w:rsidRPr="006552DA">
        <w:rPr>
          <w:rFonts w:ascii="David" w:hAnsi="David"/>
          <w:b/>
          <w:bCs/>
          <w:u w:val="single"/>
          <w:lang w:eastAsia="en-US"/>
        </w:rPr>
        <w:instrText>h</w:instrText>
      </w:r>
      <w:r w:rsidR="000C292F" w:rsidRPr="006552DA">
        <w:rPr>
          <w:rFonts w:ascii="David" w:hAnsi="David"/>
          <w:b/>
          <w:bCs/>
          <w:u w:val="single"/>
          <w:rtl/>
          <w:lang w:eastAsia="en-US"/>
        </w:rPr>
        <w:instrText xml:space="preserve"> </w:instrText>
      </w:r>
      <w:r w:rsidR="00100D6C" w:rsidRPr="006552DA">
        <w:rPr>
          <w:rFonts w:ascii="David" w:hAnsi="David"/>
          <w:rtl/>
          <w:lang w:eastAsia="en-US"/>
        </w:rPr>
        <w:instrText xml:space="preserve"> \* </w:instrText>
      </w:r>
      <w:r w:rsidR="00100D6C" w:rsidRPr="006552DA">
        <w:rPr>
          <w:rFonts w:ascii="David" w:hAnsi="David"/>
          <w:lang w:eastAsia="en-US"/>
        </w:rPr>
        <w:instrText>MERGEFORMAT</w:instrText>
      </w:r>
      <w:r w:rsidR="00100D6C" w:rsidRPr="006552DA">
        <w:rPr>
          <w:rFonts w:ascii="David" w:hAnsi="David"/>
          <w:rtl/>
          <w:lang w:eastAsia="en-US"/>
        </w:rPr>
        <w:instrText xml:space="preserve"> </w:instrText>
      </w:r>
      <w:r w:rsidR="000C292F" w:rsidRPr="006552DA">
        <w:rPr>
          <w:rFonts w:ascii="David" w:hAnsi="David"/>
          <w:rtl/>
          <w:lang w:eastAsia="en-US"/>
        </w:rPr>
      </w:r>
      <w:r w:rsidR="000C292F" w:rsidRPr="006552DA">
        <w:rPr>
          <w:rFonts w:ascii="David" w:hAnsi="David"/>
          <w:rtl/>
          <w:lang w:eastAsia="en-US"/>
        </w:rPr>
        <w:fldChar w:fldCharType="separate"/>
      </w:r>
      <w:r w:rsidR="00BE1934" w:rsidRPr="006552DA">
        <w:rPr>
          <w:rFonts w:ascii="David" w:hAnsi="David"/>
          <w:b/>
          <w:bCs/>
          <w:rtl/>
        </w:rPr>
        <w:t xml:space="preserve">עד ליום </w:t>
      </w:r>
      <w:r w:rsidR="00BE1934">
        <w:rPr>
          <w:rFonts w:ascii="David" w:hAnsi="David"/>
          <w:b/>
          <w:bCs/>
          <w:noProof/>
          <w:rtl/>
        </w:rPr>
        <w:t>ה</w:t>
      </w:r>
      <w:r w:rsidR="00BE1934" w:rsidRPr="006552DA">
        <w:rPr>
          <w:rFonts w:ascii="David" w:hAnsi="David"/>
          <w:b/>
          <w:bCs/>
          <w:noProof/>
          <w:rtl/>
        </w:rPr>
        <w:t>'</w:t>
      </w:r>
      <w:r w:rsidR="00BE1934" w:rsidRPr="006552DA">
        <w:rPr>
          <w:rFonts w:ascii="David" w:hAnsi="David"/>
          <w:b/>
          <w:bCs/>
          <w:rtl/>
        </w:rPr>
        <w:t>, ה-</w:t>
      </w:r>
      <w:r w:rsidR="00BE1934">
        <w:rPr>
          <w:rFonts w:ascii="David" w:hAnsi="David"/>
          <w:b/>
          <w:bCs/>
        </w:rPr>
        <w:t>18</w:t>
      </w:r>
      <w:r w:rsidR="00BE1934">
        <w:rPr>
          <w:rFonts w:ascii="David" w:hAnsi="David"/>
          <w:b/>
          <w:bCs/>
          <w:noProof/>
        </w:rPr>
        <w:t>/06/2015</w:t>
      </w:r>
      <w:r w:rsidR="00BE1934" w:rsidRPr="006552DA">
        <w:rPr>
          <w:rFonts w:ascii="David" w:hAnsi="David"/>
          <w:b/>
          <w:bCs/>
          <w:noProof/>
          <w:rtl/>
        </w:rPr>
        <w:t>,</w:t>
      </w:r>
      <w:r w:rsidR="00BE1934" w:rsidRPr="006552DA">
        <w:rPr>
          <w:rFonts w:ascii="David" w:hAnsi="David"/>
          <w:b/>
          <w:bCs/>
          <w:rtl/>
        </w:rPr>
        <w:t xml:space="preserve"> בשעה 12:00</w:t>
      </w:r>
      <w:r w:rsidR="000C292F" w:rsidRPr="006552DA">
        <w:rPr>
          <w:rFonts w:ascii="David" w:hAnsi="David"/>
          <w:rtl/>
          <w:lang w:eastAsia="en-US"/>
        </w:rPr>
        <w:fldChar w:fldCharType="end"/>
      </w:r>
      <w:r w:rsidR="001B6FBD" w:rsidRPr="006552DA">
        <w:rPr>
          <w:rFonts w:ascii="David" w:hAnsi="David"/>
          <w:b/>
          <w:bCs/>
          <w:rtl/>
          <w:lang w:eastAsia="en-US"/>
        </w:rPr>
        <w:t>.</w:t>
      </w:r>
    </w:p>
    <w:p w14:paraId="6CB5AA88" w14:textId="77777777" w:rsidR="00855A2C" w:rsidRPr="006552DA" w:rsidRDefault="00855A2C" w:rsidP="000C292F">
      <w:pPr>
        <w:pStyle w:val="afb"/>
        <w:numPr>
          <w:ilvl w:val="2"/>
          <w:numId w:val="9"/>
        </w:numPr>
        <w:bidi/>
        <w:ind w:left="1983" w:hanging="788"/>
        <w:rPr>
          <w:rFonts w:ascii="David" w:hAnsi="David"/>
          <w:rtl/>
          <w:lang w:eastAsia="en-US"/>
        </w:rPr>
      </w:pPr>
      <w:r w:rsidRPr="006552DA">
        <w:rPr>
          <w:rFonts w:ascii="David" w:hAnsi="David"/>
          <w:rtl/>
          <w:lang w:eastAsia="en-US"/>
        </w:rPr>
        <w:t>המועד</w:t>
      </w:r>
      <w:r w:rsidR="001B6FBD" w:rsidRPr="006552DA">
        <w:rPr>
          <w:rFonts w:ascii="David" w:hAnsi="David"/>
          <w:rtl/>
          <w:lang w:eastAsia="en-US"/>
        </w:rPr>
        <w:t xml:space="preserve"> </w:t>
      </w:r>
      <w:r w:rsidRPr="006552DA">
        <w:rPr>
          <w:rFonts w:ascii="David" w:hAnsi="David"/>
          <w:rtl/>
          <w:lang w:eastAsia="en-US"/>
        </w:rPr>
        <w:t>האחרון</w:t>
      </w:r>
      <w:r w:rsidR="001B6FBD" w:rsidRPr="006552DA">
        <w:rPr>
          <w:rFonts w:ascii="David" w:hAnsi="David"/>
          <w:rtl/>
          <w:lang w:eastAsia="en-US"/>
        </w:rPr>
        <w:t xml:space="preserve"> </w:t>
      </w:r>
      <w:r w:rsidRPr="006552DA">
        <w:rPr>
          <w:rFonts w:ascii="David" w:hAnsi="David"/>
          <w:rtl/>
          <w:lang w:eastAsia="en-US"/>
        </w:rPr>
        <w:t>למתן</w:t>
      </w:r>
      <w:r w:rsidR="001B6FBD" w:rsidRPr="006552DA">
        <w:rPr>
          <w:rFonts w:ascii="David" w:hAnsi="David"/>
          <w:rtl/>
          <w:lang w:eastAsia="en-US"/>
        </w:rPr>
        <w:t xml:space="preserve"> </w:t>
      </w:r>
      <w:r w:rsidRPr="006552DA">
        <w:rPr>
          <w:rFonts w:ascii="David" w:hAnsi="David"/>
          <w:rtl/>
          <w:lang w:eastAsia="en-US"/>
        </w:rPr>
        <w:t>תשובות</w:t>
      </w:r>
      <w:r w:rsidR="001B6FBD" w:rsidRPr="006552DA">
        <w:rPr>
          <w:rFonts w:ascii="David" w:hAnsi="David"/>
          <w:rtl/>
          <w:lang w:eastAsia="en-US"/>
        </w:rPr>
        <w:t xml:space="preserve"> </w:t>
      </w:r>
      <w:r w:rsidRPr="006552DA">
        <w:rPr>
          <w:rFonts w:ascii="David" w:hAnsi="David"/>
          <w:rtl/>
          <w:lang w:eastAsia="en-US"/>
        </w:rPr>
        <w:t>המשרד</w:t>
      </w:r>
      <w:r w:rsidR="001B6FBD" w:rsidRPr="006552DA">
        <w:rPr>
          <w:rFonts w:ascii="David" w:hAnsi="David"/>
          <w:rtl/>
          <w:lang w:eastAsia="en-US"/>
        </w:rPr>
        <w:t xml:space="preserve"> </w:t>
      </w:r>
      <w:r w:rsidRPr="006552DA">
        <w:rPr>
          <w:rFonts w:ascii="David" w:hAnsi="David"/>
          <w:rtl/>
          <w:lang w:eastAsia="en-US"/>
        </w:rPr>
        <w:t>לשאלות</w:t>
      </w:r>
      <w:r w:rsidR="001B6FBD" w:rsidRPr="006552DA">
        <w:rPr>
          <w:rFonts w:ascii="David" w:hAnsi="David"/>
          <w:rtl/>
          <w:lang w:eastAsia="en-US"/>
        </w:rPr>
        <w:t xml:space="preserve"> </w:t>
      </w:r>
      <w:r w:rsidRPr="006552DA">
        <w:rPr>
          <w:rFonts w:ascii="David" w:hAnsi="David"/>
          <w:rtl/>
          <w:lang w:eastAsia="en-US"/>
        </w:rPr>
        <w:t>שהתקבלו</w:t>
      </w:r>
      <w:r w:rsidR="001B6FBD" w:rsidRPr="006552DA">
        <w:rPr>
          <w:rFonts w:ascii="David" w:hAnsi="David"/>
          <w:rtl/>
          <w:lang w:eastAsia="en-US"/>
        </w:rPr>
        <w:t xml:space="preserve"> </w:t>
      </w:r>
      <w:proofErr w:type="spellStart"/>
      <w:r w:rsidRPr="006552DA">
        <w:rPr>
          <w:rFonts w:ascii="David" w:hAnsi="David"/>
          <w:rtl/>
          <w:lang w:eastAsia="en-US"/>
        </w:rPr>
        <w:t>מהמציעים</w:t>
      </w:r>
      <w:proofErr w:type="spellEnd"/>
      <w:r w:rsidR="001B6FBD" w:rsidRPr="006552DA">
        <w:rPr>
          <w:rFonts w:ascii="David" w:hAnsi="David"/>
          <w:rtl/>
          <w:lang w:eastAsia="en-US"/>
        </w:rPr>
        <w:t xml:space="preserve"> </w:t>
      </w:r>
      <w:r w:rsidR="000C292F" w:rsidRPr="006552DA">
        <w:rPr>
          <w:rFonts w:ascii="David" w:hAnsi="David"/>
          <w:rtl/>
          <w:lang w:eastAsia="en-US"/>
        </w:rPr>
        <w:fldChar w:fldCharType="begin"/>
      </w:r>
      <w:r w:rsidR="000C292F" w:rsidRPr="006552DA">
        <w:rPr>
          <w:rFonts w:ascii="David" w:hAnsi="David"/>
          <w:b/>
          <w:bCs/>
          <w:u w:val="single"/>
          <w:rtl/>
          <w:lang w:eastAsia="en-US"/>
        </w:rPr>
        <w:instrText xml:space="preserve"> </w:instrText>
      </w:r>
      <w:r w:rsidR="000C292F" w:rsidRPr="006552DA">
        <w:rPr>
          <w:rFonts w:ascii="David" w:hAnsi="David"/>
          <w:b/>
          <w:bCs/>
          <w:u w:val="single"/>
          <w:lang w:eastAsia="en-US"/>
        </w:rPr>
        <w:instrText>REF</w:instrText>
      </w:r>
      <w:r w:rsidR="000C292F" w:rsidRPr="006552DA">
        <w:rPr>
          <w:rFonts w:ascii="David" w:hAnsi="David"/>
          <w:b/>
          <w:bCs/>
          <w:u w:val="single"/>
          <w:rtl/>
          <w:lang w:eastAsia="en-US"/>
        </w:rPr>
        <w:instrText xml:space="preserve"> תשובות_לשאלות \</w:instrText>
      </w:r>
      <w:r w:rsidR="000C292F" w:rsidRPr="006552DA">
        <w:rPr>
          <w:rFonts w:ascii="David" w:hAnsi="David"/>
          <w:b/>
          <w:bCs/>
          <w:u w:val="single"/>
          <w:lang w:eastAsia="en-US"/>
        </w:rPr>
        <w:instrText>h</w:instrText>
      </w:r>
      <w:r w:rsidR="000C292F" w:rsidRPr="006552DA">
        <w:rPr>
          <w:rFonts w:ascii="David" w:hAnsi="David"/>
          <w:b/>
          <w:bCs/>
          <w:u w:val="single"/>
          <w:rtl/>
          <w:lang w:eastAsia="en-US"/>
        </w:rPr>
        <w:instrText xml:space="preserve"> </w:instrText>
      </w:r>
      <w:r w:rsidR="00100D6C" w:rsidRPr="006552DA">
        <w:rPr>
          <w:rFonts w:ascii="David" w:hAnsi="David"/>
          <w:rtl/>
          <w:lang w:eastAsia="en-US"/>
        </w:rPr>
        <w:instrText xml:space="preserve"> \* </w:instrText>
      </w:r>
      <w:r w:rsidR="00100D6C" w:rsidRPr="006552DA">
        <w:rPr>
          <w:rFonts w:ascii="David" w:hAnsi="David"/>
          <w:lang w:eastAsia="en-US"/>
        </w:rPr>
        <w:instrText>MERGEFORMAT</w:instrText>
      </w:r>
      <w:r w:rsidR="00100D6C" w:rsidRPr="006552DA">
        <w:rPr>
          <w:rFonts w:ascii="David" w:hAnsi="David"/>
          <w:rtl/>
          <w:lang w:eastAsia="en-US"/>
        </w:rPr>
        <w:instrText xml:space="preserve"> </w:instrText>
      </w:r>
      <w:r w:rsidR="000C292F" w:rsidRPr="006552DA">
        <w:rPr>
          <w:rFonts w:ascii="David" w:hAnsi="David"/>
          <w:rtl/>
          <w:lang w:eastAsia="en-US"/>
        </w:rPr>
      </w:r>
      <w:r w:rsidR="000C292F" w:rsidRPr="006552DA">
        <w:rPr>
          <w:rFonts w:ascii="David" w:hAnsi="David"/>
          <w:rtl/>
          <w:lang w:eastAsia="en-US"/>
        </w:rPr>
        <w:fldChar w:fldCharType="separate"/>
      </w:r>
      <w:r w:rsidR="00BE1934" w:rsidRPr="006552DA">
        <w:rPr>
          <w:rFonts w:ascii="David" w:hAnsi="David"/>
          <w:b/>
          <w:bCs/>
          <w:rtl/>
        </w:rPr>
        <w:t xml:space="preserve">עד ליום </w:t>
      </w:r>
      <w:r w:rsidR="00BE1934">
        <w:rPr>
          <w:rFonts w:ascii="David" w:hAnsi="David"/>
          <w:b/>
          <w:bCs/>
          <w:noProof/>
          <w:rtl/>
        </w:rPr>
        <w:t>ה</w:t>
      </w:r>
      <w:r w:rsidR="00BE1934" w:rsidRPr="006552DA">
        <w:rPr>
          <w:rFonts w:ascii="David" w:hAnsi="David"/>
          <w:b/>
          <w:bCs/>
          <w:noProof/>
          <w:rtl/>
        </w:rPr>
        <w:t>'</w:t>
      </w:r>
      <w:r w:rsidR="00BE1934" w:rsidRPr="006552DA">
        <w:rPr>
          <w:rFonts w:ascii="David" w:hAnsi="David"/>
          <w:b/>
          <w:bCs/>
          <w:rtl/>
        </w:rPr>
        <w:t>, ה-</w:t>
      </w:r>
      <w:r w:rsidR="00BE1934">
        <w:rPr>
          <w:rFonts w:ascii="David" w:hAnsi="David"/>
          <w:b/>
          <w:bCs/>
        </w:rPr>
        <w:t>02</w:t>
      </w:r>
      <w:r w:rsidR="00BE1934">
        <w:rPr>
          <w:rFonts w:ascii="David" w:hAnsi="David"/>
          <w:b/>
          <w:bCs/>
          <w:noProof/>
        </w:rPr>
        <w:t>/07/2015</w:t>
      </w:r>
      <w:r w:rsidR="00BE1934" w:rsidRPr="00BE1934">
        <w:rPr>
          <w:rFonts w:ascii="David" w:hAnsi="David" w:hint="cs"/>
          <w:b/>
          <w:bCs/>
          <w:noProof/>
          <w:rtl/>
        </w:rPr>
        <w:t>.</w:t>
      </w:r>
      <w:r w:rsidR="000C292F" w:rsidRPr="006552DA">
        <w:rPr>
          <w:rFonts w:ascii="David" w:hAnsi="David"/>
          <w:rtl/>
          <w:lang w:eastAsia="en-US"/>
        </w:rPr>
        <w:fldChar w:fldCharType="end"/>
      </w:r>
      <w:r w:rsidR="001B6FBD" w:rsidRPr="006552DA">
        <w:rPr>
          <w:rFonts w:ascii="David" w:hAnsi="David"/>
          <w:rtl/>
          <w:lang w:eastAsia="en-US"/>
        </w:rPr>
        <w:t>.</w:t>
      </w:r>
    </w:p>
    <w:p w14:paraId="105C14ED" w14:textId="77777777" w:rsidR="00855A2C" w:rsidRPr="006552DA" w:rsidRDefault="00855A2C" w:rsidP="00855A2C">
      <w:pPr>
        <w:pStyle w:val="afb"/>
        <w:numPr>
          <w:ilvl w:val="2"/>
          <w:numId w:val="9"/>
        </w:numPr>
        <w:bidi/>
        <w:ind w:left="1983" w:hanging="788"/>
        <w:rPr>
          <w:rFonts w:ascii="David" w:hAnsi="David"/>
          <w:lang w:eastAsia="en-US"/>
        </w:rPr>
      </w:pPr>
      <w:r w:rsidRPr="006552DA">
        <w:rPr>
          <w:rFonts w:ascii="David" w:hAnsi="David"/>
          <w:rtl/>
          <w:lang w:eastAsia="en-US"/>
        </w:rPr>
        <w:t>התשובות</w:t>
      </w:r>
      <w:r w:rsidR="001B6FBD" w:rsidRPr="006552DA">
        <w:rPr>
          <w:rFonts w:ascii="David" w:hAnsi="David"/>
          <w:rtl/>
          <w:lang w:eastAsia="en-US"/>
        </w:rPr>
        <w:t xml:space="preserve"> </w:t>
      </w:r>
      <w:r w:rsidRPr="006552DA">
        <w:rPr>
          <w:rFonts w:ascii="David" w:hAnsi="David"/>
          <w:rtl/>
          <w:lang w:eastAsia="en-US"/>
        </w:rPr>
        <w:t>לשאלות</w:t>
      </w:r>
      <w:r w:rsidR="001B6FBD" w:rsidRPr="006552DA">
        <w:rPr>
          <w:rFonts w:ascii="David" w:hAnsi="David"/>
          <w:rtl/>
          <w:lang w:eastAsia="en-US"/>
        </w:rPr>
        <w:t xml:space="preserve"> </w:t>
      </w:r>
      <w:r w:rsidRPr="006552DA">
        <w:rPr>
          <w:rFonts w:ascii="David" w:hAnsi="David"/>
          <w:rtl/>
          <w:lang w:eastAsia="en-US"/>
        </w:rPr>
        <w:t>ההבהרה</w:t>
      </w:r>
      <w:r w:rsidR="001B6FBD" w:rsidRPr="006552DA">
        <w:rPr>
          <w:rFonts w:ascii="David" w:hAnsi="David"/>
          <w:rtl/>
          <w:lang w:eastAsia="en-US"/>
        </w:rPr>
        <w:t xml:space="preserve"> </w:t>
      </w:r>
      <w:r w:rsidRPr="006552DA">
        <w:rPr>
          <w:rFonts w:ascii="David" w:hAnsi="David"/>
          <w:rtl/>
          <w:lang w:eastAsia="en-US"/>
        </w:rPr>
        <w:t>יפורסמו</w:t>
      </w:r>
      <w:r w:rsidR="001B6FBD" w:rsidRPr="006552DA">
        <w:rPr>
          <w:rFonts w:ascii="David" w:hAnsi="David"/>
          <w:rtl/>
          <w:lang w:eastAsia="en-US"/>
        </w:rPr>
        <w:t xml:space="preserve"> </w:t>
      </w:r>
      <w:r w:rsidRPr="006552DA">
        <w:rPr>
          <w:rFonts w:ascii="David" w:hAnsi="David"/>
          <w:rtl/>
          <w:lang w:eastAsia="en-US"/>
        </w:rPr>
        <w:t>באתר</w:t>
      </w:r>
      <w:r w:rsidR="001B6FBD" w:rsidRPr="006552DA">
        <w:rPr>
          <w:rFonts w:ascii="David" w:hAnsi="David"/>
          <w:rtl/>
          <w:lang w:eastAsia="en-US"/>
        </w:rPr>
        <w:t xml:space="preserve"> </w:t>
      </w:r>
      <w:r w:rsidRPr="006552DA">
        <w:rPr>
          <w:rFonts w:ascii="David" w:hAnsi="David"/>
          <w:rtl/>
          <w:lang w:eastAsia="en-US"/>
        </w:rPr>
        <w:t>מנהל</w:t>
      </w:r>
      <w:r w:rsidR="001B6FBD" w:rsidRPr="006552DA">
        <w:rPr>
          <w:rFonts w:ascii="David" w:hAnsi="David"/>
          <w:rtl/>
          <w:lang w:eastAsia="en-US"/>
        </w:rPr>
        <w:t xml:space="preserve"> </w:t>
      </w:r>
      <w:r w:rsidRPr="006552DA">
        <w:rPr>
          <w:rFonts w:ascii="David" w:hAnsi="David"/>
          <w:rtl/>
          <w:lang w:eastAsia="en-US"/>
        </w:rPr>
        <w:t>הרכש</w:t>
      </w:r>
      <w:r w:rsidR="001B6FBD" w:rsidRPr="006552DA">
        <w:rPr>
          <w:rFonts w:ascii="David" w:hAnsi="David"/>
          <w:rtl/>
          <w:lang w:eastAsia="en-US"/>
        </w:rPr>
        <w:t xml:space="preserve"> </w:t>
      </w:r>
      <w:r w:rsidRPr="006552DA">
        <w:rPr>
          <w:rFonts w:ascii="David" w:hAnsi="David"/>
          <w:rtl/>
          <w:lang w:eastAsia="en-US"/>
        </w:rPr>
        <w:t>הממשלתי</w:t>
      </w:r>
      <w:r w:rsidR="001B6FBD" w:rsidRPr="006552DA">
        <w:rPr>
          <w:rFonts w:ascii="David" w:hAnsi="David"/>
          <w:rtl/>
          <w:lang w:eastAsia="en-US"/>
        </w:rPr>
        <w:t xml:space="preserve"> </w:t>
      </w:r>
      <w:r w:rsidRPr="006552DA">
        <w:rPr>
          <w:rFonts w:ascii="David" w:hAnsi="David"/>
          <w:rtl/>
          <w:lang w:eastAsia="en-US"/>
        </w:rPr>
        <w:t>בכתובת:</w:t>
      </w:r>
      <w:r w:rsidR="001B6FBD" w:rsidRPr="006552DA">
        <w:rPr>
          <w:rFonts w:ascii="David" w:hAnsi="David"/>
          <w:rtl/>
          <w:lang w:eastAsia="en-US"/>
        </w:rPr>
        <w:t xml:space="preserve"> </w:t>
      </w:r>
      <w:hyperlink r:id="rId11" w:history="1">
        <w:r w:rsidRPr="006552DA">
          <w:rPr>
            <w:rStyle w:val="Hyperlink"/>
            <w:rFonts w:ascii="David" w:hAnsi="David"/>
            <w:lang w:eastAsia="en-US"/>
          </w:rPr>
          <w:t>www</w:t>
        </w:r>
        <w:r w:rsidR="001B6FBD" w:rsidRPr="006552DA">
          <w:rPr>
            <w:rStyle w:val="Hyperlink"/>
            <w:rFonts w:ascii="David" w:hAnsi="David"/>
            <w:lang w:eastAsia="en-US"/>
          </w:rPr>
          <w:t>.</w:t>
        </w:r>
        <w:r w:rsidRPr="006552DA">
          <w:rPr>
            <w:rStyle w:val="Hyperlink"/>
            <w:rFonts w:ascii="David" w:hAnsi="David"/>
            <w:lang w:eastAsia="en-US"/>
          </w:rPr>
          <w:t>mr</w:t>
        </w:r>
        <w:r w:rsidR="001B6FBD" w:rsidRPr="006552DA">
          <w:rPr>
            <w:rStyle w:val="Hyperlink"/>
            <w:rFonts w:ascii="David" w:hAnsi="David"/>
            <w:lang w:eastAsia="en-US"/>
          </w:rPr>
          <w:t>.</w:t>
        </w:r>
        <w:r w:rsidRPr="006552DA">
          <w:rPr>
            <w:rStyle w:val="Hyperlink"/>
            <w:rFonts w:ascii="David" w:hAnsi="David"/>
            <w:lang w:eastAsia="en-US"/>
          </w:rPr>
          <w:t>gov</w:t>
        </w:r>
        <w:r w:rsidR="001B6FBD" w:rsidRPr="006552DA">
          <w:rPr>
            <w:rStyle w:val="Hyperlink"/>
            <w:rFonts w:ascii="David" w:hAnsi="David"/>
            <w:lang w:eastAsia="en-US"/>
          </w:rPr>
          <w:t>.</w:t>
        </w:r>
        <w:r w:rsidRPr="006552DA">
          <w:rPr>
            <w:rStyle w:val="Hyperlink"/>
            <w:rFonts w:ascii="David" w:hAnsi="David"/>
            <w:lang w:eastAsia="en-US"/>
          </w:rPr>
          <w:t>il</w:t>
        </w:r>
      </w:hyperlink>
      <w:r w:rsidR="001B6FBD" w:rsidRPr="006552DA">
        <w:rPr>
          <w:rFonts w:ascii="David" w:hAnsi="David"/>
          <w:rtl/>
          <w:lang w:eastAsia="en-US"/>
        </w:rPr>
        <w:t xml:space="preserve"> </w:t>
      </w:r>
      <w:r w:rsidRPr="006552DA">
        <w:rPr>
          <w:rFonts w:ascii="David" w:hAnsi="David"/>
          <w:rtl/>
          <w:lang w:eastAsia="en-US"/>
        </w:rPr>
        <w:t>תחת</w:t>
      </w:r>
      <w:r w:rsidR="001B6FBD" w:rsidRPr="006552DA">
        <w:rPr>
          <w:rFonts w:ascii="David" w:hAnsi="David"/>
          <w:rtl/>
          <w:lang w:eastAsia="en-US"/>
        </w:rPr>
        <w:t xml:space="preserve"> </w:t>
      </w:r>
      <w:r w:rsidRPr="006552DA">
        <w:rPr>
          <w:rFonts w:ascii="David" w:hAnsi="David"/>
          <w:rtl/>
          <w:lang w:eastAsia="en-US"/>
        </w:rPr>
        <w:t>הלשונית</w:t>
      </w:r>
      <w:r w:rsidR="001B6FBD" w:rsidRPr="006552DA">
        <w:rPr>
          <w:rFonts w:ascii="David" w:hAnsi="David"/>
          <w:rtl/>
          <w:lang w:eastAsia="en-US"/>
        </w:rPr>
        <w:t xml:space="preserve"> </w:t>
      </w:r>
      <w:r w:rsidRPr="006552DA">
        <w:rPr>
          <w:rFonts w:ascii="David" w:hAnsi="David"/>
          <w:rtl/>
          <w:lang w:eastAsia="en-US"/>
        </w:rPr>
        <w:t>"מכרזים"</w:t>
      </w:r>
      <w:r w:rsidR="001B6FBD" w:rsidRPr="006552DA">
        <w:rPr>
          <w:rFonts w:ascii="David" w:hAnsi="David"/>
          <w:rtl/>
          <w:lang w:eastAsia="en-US"/>
        </w:rPr>
        <w:t>.</w:t>
      </w:r>
    </w:p>
    <w:p w14:paraId="379B82C4" w14:textId="77777777" w:rsidR="00075ABF" w:rsidRPr="006552DA" w:rsidRDefault="00075ABF" w:rsidP="00855A2C">
      <w:pPr>
        <w:jc w:val="center"/>
        <w:rPr>
          <w:rFonts w:ascii="David" w:eastAsia="Calibri" w:hAnsi="David"/>
          <w:b/>
          <w:bCs/>
          <w:sz w:val="28"/>
          <w:szCs w:val="28"/>
          <w:u w:val="single"/>
          <w:rtl/>
          <w:lang w:eastAsia="en-US"/>
        </w:rPr>
      </w:pPr>
    </w:p>
    <w:p w14:paraId="63F47BA8" w14:textId="77777777" w:rsidR="0009486C" w:rsidRPr="006552DA" w:rsidRDefault="00894E14" w:rsidP="00855A2C">
      <w:pPr>
        <w:pStyle w:val="afb"/>
        <w:numPr>
          <w:ilvl w:val="0"/>
          <w:numId w:val="9"/>
        </w:numPr>
        <w:bidi/>
        <w:ind w:left="567" w:hanging="567"/>
        <w:rPr>
          <w:rFonts w:ascii="David" w:eastAsia="Calibri" w:hAnsi="David"/>
          <w:b/>
          <w:bCs/>
          <w:sz w:val="28"/>
          <w:szCs w:val="28"/>
          <w:u w:val="single"/>
          <w:lang w:eastAsia="en-US"/>
        </w:rPr>
      </w:pPr>
      <w:r w:rsidRPr="006552DA">
        <w:rPr>
          <w:rFonts w:ascii="David" w:eastAsia="Calibri" w:hAnsi="David"/>
          <w:b/>
          <w:bCs/>
          <w:sz w:val="28"/>
          <w:szCs w:val="28"/>
          <w:u w:val="single"/>
          <w:rtl/>
          <w:lang w:eastAsia="en-US"/>
        </w:rPr>
        <w:t>זכויות</w:t>
      </w:r>
      <w:r w:rsidR="001B6FBD" w:rsidRPr="006552DA">
        <w:rPr>
          <w:rFonts w:ascii="David" w:eastAsia="Calibri" w:hAnsi="David"/>
          <w:b/>
          <w:bCs/>
          <w:sz w:val="28"/>
          <w:szCs w:val="28"/>
          <w:u w:val="single"/>
          <w:rtl/>
          <w:lang w:eastAsia="en-US"/>
        </w:rPr>
        <w:t xml:space="preserve"> </w:t>
      </w:r>
      <w:r w:rsidR="00075ABF" w:rsidRPr="006552DA">
        <w:rPr>
          <w:rFonts w:ascii="David" w:eastAsia="Calibri" w:hAnsi="David"/>
          <w:b/>
          <w:bCs/>
          <w:sz w:val="28"/>
          <w:szCs w:val="28"/>
          <w:u w:val="single"/>
          <w:rtl/>
          <w:lang w:eastAsia="en-US"/>
        </w:rPr>
        <w:t>המשרד</w:t>
      </w:r>
    </w:p>
    <w:p w14:paraId="3538CFCC" w14:textId="77777777" w:rsidR="008A387F" w:rsidRPr="006552DA" w:rsidRDefault="008A387F" w:rsidP="00855A2C">
      <w:pPr>
        <w:pStyle w:val="afb"/>
        <w:numPr>
          <w:ilvl w:val="1"/>
          <w:numId w:val="9"/>
        </w:numPr>
        <w:bidi/>
        <w:ind w:left="1247" w:hanging="680"/>
        <w:rPr>
          <w:rFonts w:ascii="David" w:hAnsi="David"/>
        </w:rPr>
      </w:pPr>
      <w:r w:rsidRPr="006552DA">
        <w:rPr>
          <w:rFonts w:ascii="David" w:hAnsi="David"/>
          <w:rtl/>
        </w:rPr>
        <w:t>פנייה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זו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אינה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בבחינת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הזמנה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להציע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הצעות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ואינה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חלק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מהליכי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מכרז</w:t>
      </w:r>
      <w:r w:rsidR="001B6FBD" w:rsidRPr="006552DA">
        <w:rPr>
          <w:rFonts w:ascii="David" w:hAnsi="David"/>
          <w:rtl/>
        </w:rPr>
        <w:t xml:space="preserve">. </w:t>
      </w:r>
      <w:r w:rsidRPr="006552DA">
        <w:rPr>
          <w:rFonts w:ascii="David" w:hAnsi="David"/>
          <w:rtl/>
        </w:rPr>
        <w:t>לפיכך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אין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בה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כדי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ליצור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מחויבות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כלשהי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כלפי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מי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מהמשיבים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לה</w:t>
      </w:r>
      <w:r w:rsidR="001B6FBD" w:rsidRPr="006552DA">
        <w:rPr>
          <w:rFonts w:ascii="David" w:hAnsi="David"/>
          <w:rtl/>
        </w:rPr>
        <w:t xml:space="preserve">. </w:t>
      </w:r>
      <w:r w:rsidRPr="006552DA">
        <w:rPr>
          <w:rFonts w:ascii="David" w:hAnsi="David"/>
          <w:rtl/>
        </w:rPr>
        <w:t>הפנייה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נועדה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לקבלת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מידע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בלבד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ובעקבותיה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ישקול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המשרד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את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המשך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פעולותיו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בהתאם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לשיקולים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מקצועיים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וענייניים</w:t>
      </w:r>
      <w:r w:rsidR="001B6FBD" w:rsidRPr="006552DA">
        <w:rPr>
          <w:rFonts w:ascii="David" w:hAnsi="David"/>
          <w:rtl/>
        </w:rPr>
        <w:t>.</w:t>
      </w:r>
    </w:p>
    <w:p w14:paraId="5F8890EF" w14:textId="77777777" w:rsidR="008A387F" w:rsidRPr="006552DA" w:rsidRDefault="008A387F" w:rsidP="00855A2C">
      <w:pPr>
        <w:pStyle w:val="afb"/>
        <w:numPr>
          <w:ilvl w:val="1"/>
          <w:numId w:val="9"/>
        </w:numPr>
        <w:bidi/>
        <w:ind w:left="1247" w:hanging="680"/>
        <w:rPr>
          <w:rFonts w:ascii="David" w:hAnsi="David"/>
        </w:rPr>
      </w:pPr>
      <w:r w:rsidRPr="006552DA">
        <w:rPr>
          <w:rFonts w:ascii="David" w:hAnsi="David"/>
          <w:rtl/>
        </w:rPr>
        <w:t>המשרד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שומר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על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זכותו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להשתמש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במידע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אשר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יתקבל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בעקבות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פנייה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זו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לצורך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הרכבת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רשימת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ספקים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פוטנציאליים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–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הכול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לפי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שיקול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דעתו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הבלעדי</w:t>
      </w:r>
      <w:r w:rsidR="001B6FBD" w:rsidRPr="006552DA">
        <w:rPr>
          <w:rFonts w:ascii="David" w:hAnsi="David"/>
          <w:rtl/>
        </w:rPr>
        <w:t xml:space="preserve">. </w:t>
      </w:r>
    </w:p>
    <w:p w14:paraId="152D1A23" w14:textId="77777777" w:rsidR="008A387F" w:rsidRPr="006552DA" w:rsidRDefault="008A387F" w:rsidP="00855A2C">
      <w:pPr>
        <w:pStyle w:val="afb"/>
        <w:numPr>
          <w:ilvl w:val="1"/>
          <w:numId w:val="9"/>
        </w:numPr>
        <w:bidi/>
        <w:ind w:left="1247" w:hanging="680"/>
        <w:rPr>
          <w:rFonts w:ascii="David" w:hAnsi="David"/>
        </w:rPr>
      </w:pPr>
      <w:r w:rsidRPr="006552DA">
        <w:rPr>
          <w:rFonts w:ascii="David" w:hAnsi="David"/>
          <w:rtl/>
        </w:rPr>
        <w:t>אם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יתקיים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הליך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מכרז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בעתיד</w:t>
      </w:r>
      <w:r w:rsidR="001B6FBD" w:rsidRPr="006552DA">
        <w:rPr>
          <w:rFonts w:ascii="David" w:hAnsi="David"/>
          <w:rtl/>
        </w:rPr>
        <w:t xml:space="preserve">, </w:t>
      </w:r>
      <w:r w:rsidRPr="006552DA">
        <w:rPr>
          <w:rFonts w:ascii="David" w:hAnsi="David"/>
          <w:rtl/>
        </w:rPr>
        <w:t>יהיה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המשרד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רשאי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לשנות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או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להוסיף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תנאים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ודרישות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–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הכול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לפי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שיקול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דעתו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המקצועי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ובהתאם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לצרכיו</w:t>
      </w:r>
      <w:r w:rsidR="001B6FBD" w:rsidRPr="006552DA">
        <w:rPr>
          <w:rFonts w:ascii="David" w:hAnsi="David"/>
          <w:rtl/>
        </w:rPr>
        <w:t>.</w:t>
      </w:r>
    </w:p>
    <w:p w14:paraId="7E50671C" w14:textId="77777777" w:rsidR="008A387F" w:rsidRPr="006552DA" w:rsidRDefault="008A387F" w:rsidP="00855A2C">
      <w:pPr>
        <w:pStyle w:val="afb"/>
        <w:numPr>
          <w:ilvl w:val="1"/>
          <w:numId w:val="9"/>
        </w:numPr>
        <w:bidi/>
        <w:ind w:left="1247" w:hanging="680"/>
        <w:rPr>
          <w:rFonts w:ascii="David" w:hAnsi="David"/>
        </w:rPr>
      </w:pPr>
      <w:r w:rsidRPr="006552DA">
        <w:rPr>
          <w:rFonts w:ascii="David" w:hAnsi="David"/>
          <w:rtl/>
        </w:rPr>
        <w:t>המשרד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שומר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לעצמו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את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הזכות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לפנות</w:t>
      </w:r>
      <w:r w:rsidR="001B6FBD" w:rsidRPr="006552DA">
        <w:rPr>
          <w:rFonts w:ascii="David" w:hAnsi="David"/>
          <w:rtl/>
        </w:rPr>
        <w:t xml:space="preserve">, </w:t>
      </w:r>
      <w:r w:rsidRPr="006552DA">
        <w:rPr>
          <w:rFonts w:ascii="David" w:hAnsi="David"/>
          <w:rtl/>
        </w:rPr>
        <w:t>ככל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שיידרש</w:t>
      </w:r>
      <w:r w:rsidR="001B6FBD" w:rsidRPr="006552DA">
        <w:rPr>
          <w:rFonts w:ascii="David" w:hAnsi="David"/>
          <w:rtl/>
        </w:rPr>
        <w:t xml:space="preserve">, </w:t>
      </w:r>
      <w:r w:rsidRPr="006552DA">
        <w:rPr>
          <w:rFonts w:ascii="David" w:hAnsi="David"/>
          <w:rtl/>
        </w:rPr>
        <w:t>למי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שענה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על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פנייה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זו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בבקשה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להשלמת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מידע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והבהרות</w:t>
      </w:r>
      <w:r w:rsidR="001B6FBD" w:rsidRPr="006552DA">
        <w:rPr>
          <w:rFonts w:ascii="David" w:hAnsi="David"/>
          <w:rtl/>
        </w:rPr>
        <w:t xml:space="preserve">, </w:t>
      </w:r>
      <w:r w:rsidRPr="006552DA">
        <w:rPr>
          <w:rFonts w:ascii="David" w:hAnsi="David"/>
          <w:rtl/>
        </w:rPr>
        <w:t>להצגת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מצגות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והדגמות</w:t>
      </w:r>
      <w:r w:rsidR="001B6FBD" w:rsidRPr="006552DA">
        <w:rPr>
          <w:rFonts w:ascii="David" w:hAnsi="David"/>
          <w:rtl/>
        </w:rPr>
        <w:t xml:space="preserve">, </w:t>
      </w:r>
      <w:r w:rsidRPr="006552DA">
        <w:rPr>
          <w:rFonts w:ascii="David" w:hAnsi="David"/>
          <w:rtl/>
        </w:rPr>
        <w:t>לביצוע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פיילוט</w:t>
      </w:r>
      <w:r w:rsidR="001B6FBD" w:rsidRPr="006552DA">
        <w:rPr>
          <w:rFonts w:ascii="David" w:hAnsi="David"/>
          <w:rtl/>
        </w:rPr>
        <w:t xml:space="preserve">, </w:t>
      </w:r>
      <w:r w:rsidRPr="006552DA">
        <w:rPr>
          <w:rFonts w:ascii="David" w:hAnsi="David"/>
          <w:rtl/>
        </w:rPr>
        <w:t>לביקור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באתרי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לקוחות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ולביקור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באתר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הספקים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שיענו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לפנייה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זו</w:t>
      </w:r>
      <w:r w:rsidR="001B6FBD" w:rsidRPr="006552DA">
        <w:rPr>
          <w:rFonts w:ascii="David" w:hAnsi="David"/>
          <w:rtl/>
        </w:rPr>
        <w:t xml:space="preserve">. </w:t>
      </w:r>
    </w:p>
    <w:p w14:paraId="6D90986D" w14:textId="77777777" w:rsidR="008A387F" w:rsidRPr="006552DA" w:rsidRDefault="008A387F" w:rsidP="00855A2C">
      <w:pPr>
        <w:pStyle w:val="afb"/>
        <w:numPr>
          <w:ilvl w:val="1"/>
          <w:numId w:val="9"/>
        </w:numPr>
        <w:bidi/>
        <w:ind w:left="1247" w:hanging="680"/>
        <w:rPr>
          <w:rFonts w:ascii="David" w:hAnsi="David"/>
        </w:rPr>
      </w:pPr>
      <w:r w:rsidRPr="006552DA">
        <w:rPr>
          <w:rFonts w:ascii="David" w:hAnsi="David"/>
          <w:rtl/>
        </w:rPr>
        <w:t>המשרד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יהיה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רשאי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לעשות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שימוש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במידע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שיימסר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במענה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לפנייה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ולספק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לא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יהיו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טענות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בגין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זכויות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יוצרים</w:t>
      </w:r>
      <w:r w:rsidR="001B6FBD" w:rsidRPr="006552DA">
        <w:rPr>
          <w:rFonts w:ascii="David" w:hAnsi="David"/>
          <w:rtl/>
        </w:rPr>
        <w:t xml:space="preserve">. </w:t>
      </w:r>
    </w:p>
    <w:p w14:paraId="5F348628" w14:textId="77777777" w:rsidR="008A387F" w:rsidRPr="006552DA" w:rsidRDefault="008A387F" w:rsidP="00855A2C">
      <w:pPr>
        <w:pStyle w:val="afb"/>
        <w:numPr>
          <w:ilvl w:val="1"/>
          <w:numId w:val="9"/>
        </w:numPr>
        <w:bidi/>
        <w:ind w:left="1247" w:hanging="680"/>
        <w:rPr>
          <w:rFonts w:ascii="David" w:hAnsi="David"/>
          <w:rtl/>
        </w:rPr>
      </w:pPr>
      <w:r w:rsidRPr="006552DA">
        <w:rPr>
          <w:rFonts w:ascii="David" w:hAnsi="David"/>
          <w:rtl/>
        </w:rPr>
        <w:t>יודגש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כי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מענה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לפנייה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זו</w:t>
      </w:r>
      <w:r w:rsidR="001B6FBD" w:rsidRPr="006552DA">
        <w:rPr>
          <w:rFonts w:ascii="David" w:hAnsi="David"/>
          <w:rtl/>
        </w:rPr>
        <w:t xml:space="preserve"> </w:t>
      </w:r>
      <w:r w:rsidR="00541312" w:rsidRPr="006552DA">
        <w:rPr>
          <w:rFonts w:ascii="David" w:hAnsi="David"/>
          <w:rtl/>
        </w:rPr>
        <w:t>לא</w:t>
      </w:r>
      <w:r w:rsidR="001B6FBD" w:rsidRPr="006552DA">
        <w:rPr>
          <w:rFonts w:ascii="David" w:hAnsi="David"/>
          <w:rtl/>
        </w:rPr>
        <w:t xml:space="preserve"> </w:t>
      </w:r>
      <w:r w:rsidR="00541312" w:rsidRPr="006552DA">
        <w:rPr>
          <w:rFonts w:ascii="David" w:hAnsi="David"/>
          <w:rtl/>
        </w:rPr>
        <w:t>יהווה</w:t>
      </w:r>
      <w:r w:rsidR="001B6FBD" w:rsidRPr="006552DA">
        <w:rPr>
          <w:rFonts w:ascii="David" w:hAnsi="David"/>
          <w:rtl/>
        </w:rPr>
        <w:t xml:space="preserve"> </w:t>
      </w:r>
      <w:r w:rsidR="00541312" w:rsidRPr="006552DA">
        <w:rPr>
          <w:rFonts w:ascii="David" w:hAnsi="David"/>
          <w:rtl/>
        </w:rPr>
        <w:t>תנאי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להשתתפות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במכרז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במידה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וייערך</w:t>
      </w:r>
      <w:r w:rsidR="001B6FBD" w:rsidRPr="006552DA">
        <w:rPr>
          <w:rFonts w:ascii="David" w:hAnsi="David"/>
          <w:rtl/>
        </w:rPr>
        <w:t xml:space="preserve">. </w:t>
      </w:r>
      <w:r w:rsidR="006A65A0" w:rsidRPr="006552DA">
        <w:rPr>
          <w:rFonts w:ascii="David" w:hAnsi="David"/>
          <w:rtl/>
        </w:rPr>
        <w:t>מבלי</w:t>
      </w:r>
      <w:r w:rsidR="001B6FBD" w:rsidRPr="006552DA">
        <w:rPr>
          <w:rFonts w:ascii="David" w:hAnsi="David"/>
          <w:rtl/>
        </w:rPr>
        <w:t xml:space="preserve"> </w:t>
      </w:r>
      <w:r w:rsidR="006A65A0" w:rsidRPr="006552DA">
        <w:rPr>
          <w:rFonts w:ascii="David" w:hAnsi="David"/>
          <w:rtl/>
        </w:rPr>
        <w:t>לגרוע</w:t>
      </w:r>
      <w:r w:rsidR="001B6FBD" w:rsidRPr="006552DA">
        <w:rPr>
          <w:rFonts w:ascii="David" w:hAnsi="David"/>
          <w:rtl/>
        </w:rPr>
        <w:t xml:space="preserve"> </w:t>
      </w:r>
      <w:r w:rsidR="006A65A0" w:rsidRPr="006552DA">
        <w:rPr>
          <w:rFonts w:ascii="David" w:hAnsi="David"/>
          <w:rtl/>
        </w:rPr>
        <w:t>מהאמור</w:t>
      </w:r>
      <w:r w:rsidR="001B6FBD" w:rsidRPr="006552DA">
        <w:rPr>
          <w:rFonts w:ascii="David" w:hAnsi="David"/>
          <w:rtl/>
        </w:rPr>
        <w:t xml:space="preserve"> </w:t>
      </w:r>
      <w:r w:rsidR="006A65A0" w:rsidRPr="006552DA">
        <w:rPr>
          <w:rFonts w:ascii="David" w:hAnsi="David"/>
          <w:rtl/>
        </w:rPr>
        <w:t>מובהר</w:t>
      </w:r>
      <w:r w:rsidR="001B6FBD" w:rsidRPr="006552DA">
        <w:rPr>
          <w:rFonts w:ascii="David" w:hAnsi="David"/>
          <w:rtl/>
        </w:rPr>
        <w:t xml:space="preserve"> </w:t>
      </w:r>
      <w:r w:rsidR="006A65A0" w:rsidRPr="006552DA">
        <w:rPr>
          <w:rFonts w:ascii="David" w:hAnsi="David"/>
          <w:rtl/>
        </w:rPr>
        <w:t>כי</w:t>
      </w:r>
      <w:r w:rsidR="001B6FBD" w:rsidRPr="006552DA">
        <w:rPr>
          <w:rFonts w:ascii="David" w:hAnsi="David"/>
          <w:rtl/>
        </w:rPr>
        <w:t xml:space="preserve"> </w:t>
      </w:r>
      <w:r w:rsidR="00541312" w:rsidRPr="006552DA">
        <w:rPr>
          <w:rFonts w:ascii="David" w:hAnsi="David"/>
          <w:rtl/>
        </w:rPr>
        <w:t>מענה</w:t>
      </w:r>
      <w:r w:rsidR="001B6FBD" w:rsidRPr="006552DA">
        <w:rPr>
          <w:rFonts w:ascii="David" w:hAnsi="David"/>
          <w:rtl/>
        </w:rPr>
        <w:t xml:space="preserve"> </w:t>
      </w:r>
      <w:r w:rsidR="00541312" w:rsidRPr="006552DA">
        <w:rPr>
          <w:rFonts w:ascii="David" w:hAnsi="David"/>
          <w:rtl/>
        </w:rPr>
        <w:t>לפנייה</w:t>
      </w:r>
      <w:r w:rsidR="001B6FBD" w:rsidRPr="006552DA">
        <w:rPr>
          <w:rFonts w:ascii="David" w:hAnsi="David"/>
          <w:rtl/>
        </w:rPr>
        <w:t xml:space="preserve"> </w:t>
      </w:r>
      <w:r w:rsidR="00541312" w:rsidRPr="006552DA">
        <w:rPr>
          <w:rFonts w:ascii="David" w:hAnsi="David"/>
          <w:rtl/>
        </w:rPr>
        <w:t>מוקדמת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זו</w:t>
      </w:r>
      <w:r w:rsidR="001B6FBD" w:rsidRPr="006552DA">
        <w:rPr>
          <w:rFonts w:ascii="David" w:hAnsi="David"/>
          <w:rtl/>
        </w:rPr>
        <w:t xml:space="preserve"> </w:t>
      </w:r>
      <w:r w:rsidR="00541312" w:rsidRPr="006552DA">
        <w:rPr>
          <w:rFonts w:ascii="David" w:hAnsi="David"/>
          <w:rtl/>
        </w:rPr>
        <w:t>לא</w:t>
      </w:r>
      <w:r w:rsidR="001B6FBD" w:rsidRPr="006552DA">
        <w:rPr>
          <w:rFonts w:ascii="David" w:hAnsi="David"/>
          <w:rtl/>
        </w:rPr>
        <w:t xml:space="preserve"> </w:t>
      </w:r>
      <w:r w:rsidR="00541312" w:rsidRPr="006552DA">
        <w:rPr>
          <w:rFonts w:ascii="David" w:hAnsi="David"/>
          <w:rtl/>
        </w:rPr>
        <w:t>יעניק</w:t>
      </w:r>
      <w:r w:rsidR="001B6FBD" w:rsidRPr="006552DA">
        <w:rPr>
          <w:rFonts w:ascii="David" w:hAnsi="David"/>
          <w:rtl/>
        </w:rPr>
        <w:t xml:space="preserve"> </w:t>
      </w:r>
      <w:r w:rsidR="00541312" w:rsidRPr="006552DA">
        <w:rPr>
          <w:rFonts w:ascii="David" w:hAnsi="David"/>
          <w:rtl/>
        </w:rPr>
        <w:t>יתרון</w:t>
      </w:r>
      <w:r w:rsidR="001B6FBD" w:rsidRPr="006552DA">
        <w:rPr>
          <w:rFonts w:ascii="David" w:hAnsi="David"/>
          <w:rtl/>
        </w:rPr>
        <w:t xml:space="preserve"> </w:t>
      </w:r>
      <w:r w:rsidR="00541312" w:rsidRPr="006552DA">
        <w:rPr>
          <w:rFonts w:ascii="David" w:hAnsi="David"/>
          <w:rtl/>
        </w:rPr>
        <w:t>במכרז</w:t>
      </w:r>
      <w:r w:rsidR="001B6FBD" w:rsidRPr="006552DA">
        <w:rPr>
          <w:rFonts w:ascii="David" w:hAnsi="David"/>
          <w:rtl/>
        </w:rPr>
        <w:t xml:space="preserve"> </w:t>
      </w:r>
      <w:r w:rsidR="00541312" w:rsidRPr="006552DA">
        <w:rPr>
          <w:rFonts w:ascii="David" w:hAnsi="David"/>
          <w:rtl/>
        </w:rPr>
        <w:t>ולא</w:t>
      </w:r>
      <w:r w:rsidR="001B6FBD" w:rsidRPr="006552DA">
        <w:rPr>
          <w:rFonts w:ascii="David" w:hAnsi="David"/>
          <w:rtl/>
        </w:rPr>
        <w:t xml:space="preserve"> </w:t>
      </w:r>
      <w:r w:rsidR="00541312" w:rsidRPr="006552DA">
        <w:rPr>
          <w:rFonts w:ascii="David" w:hAnsi="David"/>
          <w:rtl/>
        </w:rPr>
        <w:t>יחייב</w:t>
      </w:r>
      <w:r w:rsidR="001B6FBD" w:rsidRPr="006552DA">
        <w:rPr>
          <w:rFonts w:ascii="David" w:hAnsi="David"/>
          <w:rtl/>
        </w:rPr>
        <w:t xml:space="preserve"> </w:t>
      </w:r>
      <w:r w:rsidR="00541312" w:rsidRPr="006552DA">
        <w:rPr>
          <w:rFonts w:ascii="David" w:hAnsi="David"/>
          <w:rtl/>
        </w:rPr>
        <w:t>את</w:t>
      </w:r>
      <w:r w:rsidR="001B6FBD" w:rsidRPr="006552DA">
        <w:rPr>
          <w:rFonts w:ascii="David" w:hAnsi="David"/>
          <w:rtl/>
        </w:rPr>
        <w:t xml:space="preserve"> </w:t>
      </w:r>
      <w:r w:rsidR="00541312" w:rsidRPr="006552DA">
        <w:rPr>
          <w:rFonts w:ascii="David" w:hAnsi="David"/>
          <w:rtl/>
        </w:rPr>
        <w:t>שיתופו</w:t>
      </w:r>
      <w:r w:rsidR="001B6FBD" w:rsidRPr="006552DA">
        <w:rPr>
          <w:rFonts w:ascii="David" w:hAnsi="David"/>
          <w:rtl/>
        </w:rPr>
        <w:t xml:space="preserve"> </w:t>
      </w:r>
      <w:r w:rsidR="00541312" w:rsidRPr="006552DA">
        <w:rPr>
          <w:rFonts w:ascii="David" w:hAnsi="David"/>
          <w:rtl/>
        </w:rPr>
        <w:t>במכרז</w:t>
      </w:r>
      <w:r w:rsidR="001B6FBD" w:rsidRPr="006552DA">
        <w:rPr>
          <w:rFonts w:ascii="David" w:hAnsi="David"/>
          <w:rtl/>
        </w:rPr>
        <w:t xml:space="preserve"> </w:t>
      </w:r>
      <w:r w:rsidR="00541312" w:rsidRPr="006552DA">
        <w:rPr>
          <w:rFonts w:ascii="David" w:hAnsi="David"/>
          <w:rtl/>
        </w:rPr>
        <w:t>של</w:t>
      </w:r>
      <w:r w:rsidR="001B6FBD" w:rsidRPr="006552DA">
        <w:rPr>
          <w:rFonts w:ascii="David" w:hAnsi="David"/>
          <w:rtl/>
        </w:rPr>
        <w:t xml:space="preserve"> </w:t>
      </w:r>
      <w:r w:rsidR="00541312" w:rsidRPr="006552DA">
        <w:rPr>
          <w:rFonts w:ascii="David" w:hAnsi="David"/>
          <w:rtl/>
        </w:rPr>
        <w:t>העונה</w:t>
      </w:r>
      <w:r w:rsidR="001B6FBD" w:rsidRPr="006552DA">
        <w:rPr>
          <w:rFonts w:ascii="David" w:hAnsi="David"/>
          <w:rtl/>
        </w:rPr>
        <w:t xml:space="preserve"> </w:t>
      </w:r>
      <w:r w:rsidR="00541312" w:rsidRPr="006552DA">
        <w:rPr>
          <w:rFonts w:ascii="David" w:hAnsi="David"/>
          <w:rtl/>
        </w:rPr>
        <w:t>או</w:t>
      </w:r>
      <w:r w:rsidR="001B6FBD" w:rsidRPr="006552DA">
        <w:rPr>
          <w:rFonts w:ascii="David" w:hAnsi="David"/>
          <w:rtl/>
        </w:rPr>
        <w:t xml:space="preserve"> </w:t>
      </w:r>
      <w:r w:rsidR="00541312" w:rsidRPr="006552DA">
        <w:rPr>
          <w:rFonts w:ascii="David" w:hAnsi="David"/>
          <w:rtl/>
        </w:rPr>
        <w:t>התקשרות</w:t>
      </w:r>
      <w:r w:rsidR="001B6FBD" w:rsidRPr="006552DA">
        <w:rPr>
          <w:rFonts w:ascii="David" w:hAnsi="David"/>
          <w:rtl/>
        </w:rPr>
        <w:t xml:space="preserve"> </w:t>
      </w:r>
      <w:r w:rsidR="00541312" w:rsidRPr="006552DA">
        <w:rPr>
          <w:rFonts w:ascii="David" w:hAnsi="David"/>
          <w:rtl/>
        </w:rPr>
        <w:t>עמו</w:t>
      </w:r>
      <w:r w:rsidR="001B6FBD" w:rsidRPr="006552DA">
        <w:rPr>
          <w:rFonts w:ascii="David" w:hAnsi="David"/>
          <w:rtl/>
        </w:rPr>
        <w:t xml:space="preserve"> </w:t>
      </w:r>
      <w:r w:rsidR="00541312" w:rsidRPr="006552DA">
        <w:rPr>
          <w:rFonts w:ascii="David" w:hAnsi="David"/>
          <w:rtl/>
        </w:rPr>
        <w:t>בכל</w:t>
      </w:r>
      <w:r w:rsidR="001B6FBD" w:rsidRPr="006552DA">
        <w:rPr>
          <w:rFonts w:ascii="David" w:hAnsi="David"/>
          <w:rtl/>
        </w:rPr>
        <w:t xml:space="preserve"> </w:t>
      </w:r>
      <w:r w:rsidR="00541312" w:rsidRPr="006552DA">
        <w:rPr>
          <w:rFonts w:ascii="David" w:hAnsi="David"/>
          <w:rtl/>
        </w:rPr>
        <w:t>דרך</w:t>
      </w:r>
      <w:r w:rsidR="001B6FBD" w:rsidRPr="006552DA">
        <w:rPr>
          <w:rFonts w:ascii="David" w:hAnsi="David"/>
          <w:rtl/>
        </w:rPr>
        <w:t xml:space="preserve"> </w:t>
      </w:r>
      <w:r w:rsidR="00541312" w:rsidRPr="006552DA">
        <w:rPr>
          <w:rFonts w:ascii="David" w:hAnsi="David"/>
          <w:rtl/>
        </w:rPr>
        <w:t>אחרת</w:t>
      </w:r>
      <w:r w:rsidR="001B6FBD" w:rsidRPr="006552DA">
        <w:rPr>
          <w:rFonts w:ascii="David" w:hAnsi="David"/>
          <w:rtl/>
        </w:rPr>
        <w:t>.</w:t>
      </w:r>
    </w:p>
    <w:p w14:paraId="7D0B9068" w14:textId="77777777" w:rsidR="00C32B70" w:rsidRPr="006552DA" w:rsidRDefault="00C32B70" w:rsidP="00855A2C">
      <w:pPr>
        <w:pStyle w:val="afb"/>
        <w:numPr>
          <w:ilvl w:val="1"/>
          <w:numId w:val="9"/>
        </w:numPr>
        <w:bidi/>
        <w:ind w:left="1247" w:hanging="680"/>
        <w:rPr>
          <w:rFonts w:ascii="David" w:hAnsi="David"/>
          <w:rtl/>
        </w:rPr>
      </w:pPr>
      <w:proofErr w:type="spellStart"/>
      <w:r w:rsidRPr="006552DA">
        <w:rPr>
          <w:rFonts w:ascii="David" w:hAnsi="David"/>
          <w:rtl/>
        </w:rPr>
        <w:t>יצויין</w:t>
      </w:r>
      <w:proofErr w:type="spellEnd"/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כי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אין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בפנ</w:t>
      </w:r>
      <w:r w:rsidR="00154695" w:rsidRPr="006552DA">
        <w:rPr>
          <w:rFonts w:ascii="David" w:hAnsi="David"/>
          <w:rtl/>
        </w:rPr>
        <w:t>יה</w:t>
      </w:r>
      <w:r w:rsidR="001B6FBD" w:rsidRPr="006552DA">
        <w:rPr>
          <w:rFonts w:ascii="David" w:hAnsi="David"/>
          <w:rtl/>
        </w:rPr>
        <w:t xml:space="preserve"> </w:t>
      </w:r>
      <w:r w:rsidR="00154695" w:rsidRPr="006552DA">
        <w:rPr>
          <w:rFonts w:ascii="David" w:hAnsi="David"/>
          <w:rtl/>
        </w:rPr>
        <w:t>משום</w:t>
      </w:r>
      <w:r w:rsidR="001B6FBD" w:rsidRPr="006552DA">
        <w:rPr>
          <w:rFonts w:ascii="David" w:hAnsi="David"/>
          <w:rtl/>
        </w:rPr>
        <w:t xml:space="preserve"> </w:t>
      </w:r>
      <w:r w:rsidR="00154695" w:rsidRPr="006552DA">
        <w:rPr>
          <w:rFonts w:ascii="David" w:hAnsi="David"/>
          <w:rtl/>
        </w:rPr>
        <w:t>התחייבות</w:t>
      </w:r>
      <w:r w:rsidR="001B6FBD" w:rsidRPr="006552DA">
        <w:rPr>
          <w:rFonts w:ascii="David" w:hAnsi="David"/>
          <w:rtl/>
        </w:rPr>
        <w:t xml:space="preserve"> </w:t>
      </w:r>
      <w:r w:rsidR="00154695" w:rsidRPr="006552DA">
        <w:rPr>
          <w:rFonts w:ascii="David" w:hAnsi="David"/>
          <w:rtl/>
        </w:rPr>
        <w:t>כלשהי</w:t>
      </w:r>
      <w:r w:rsidR="001B6FBD" w:rsidRPr="006552DA">
        <w:rPr>
          <w:rFonts w:ascii="David" w:hAnsi="David"/>
          <w:rtl/>
        </w:rPr>
        <w:t xml:space="preserve"> </w:t>
      </w:r>
      <w:r w:rsidR="00154695" w:rsidRPr="006552DA">
        <w:rPr>
          <w:rFonts w:ascii="David" w:hAnsi="David"/>
          <w:rtl/>
        </w:rPr>
        <w:t>של</w:t>
      </w:r>
      <w:r w:rsidR="001B6FBD" w:rsidRPr="006552DA">
        <w:rPr>
          <w:rFonts w:ascii="David" w:hAnsi="David"/>
          <w:rtl/>
        </w:rPr>
        <w:t xml:space="preserve"> </w:t>
      </w:r>
      <w:r w:rsidR="00154695" w:rsidRPr="006552DA">
        <w:rPr>
          <w:rFonts w:ascii="David" w:hAnsi="David"/>
          <w:rtl/>
        </w:rPr>
        <w:t>המשרד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להמשיך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בתהליך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זה</w:t>
      </w:r>
      <w:r w:rsidR="001B6FBD" w:rsidRPr="006552DA">
        <w:rPr>
          <w:rFonts w:ascii="David" w:hAnsi="David"/>
          <w:rtl/>
        </w:rPr>
        <w:t xml:space="preserve">, </w:t>
      </w:r>
      <w:r w:rsidRPr="006552DA">
        <w:rPr>
          <w:rFonts w:ascii="David" w:hAnsi="David"/>
          <w:rtl/>
        </w:rPr>
        <w:t>בין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בדרך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של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מכרז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או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בהליך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התקשרות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אחר</w:t>
      </w:r>
      <w:r w:rsidR="001B6FBD" w:rsidRPr="006552DA">
        <w:rPr>
          <w:rFonts w:ascii="David" w:hAnsi="David"/>
          <w:rtl/>
        </w:rPr>
        <w:t xml:space="preserve">. </w:t>
      </w:r>
      <w:r w:rsidRPr="006552DA">
        <w:rPr>
          <w:rFonts w:ascii="David" w:hAnsi="David"/>
          <w:rtl/>
        </w:rPr>
        <w:t>הפניה</w:t>
      </w:r>
      <w:r w:rsidR="001B6FBD" w:rsidRPr="006552DA">
        <w:rPr>
          <w:rFonts w:ascii="David" w:hAnsi="David"/>
          <w:rtl/>
        </w:rPr>
        <w:t xml:space="preserve">, </w:t>
      </w:r>
      <w:r w:rsidRPr="006552DA">
        <w:rPr>
          <w:rFonts w:ascii="David" w:hAnsi="David"/>
          <w:rtl/>
        </w:rPr>
        <w:t>המענה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עליה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או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הצגת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השירותים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על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ידי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הספקים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ל</w:t>
      </w:r>
      <w:r w:rsidR="00154695" w:rsidRPr="006552DA">
        <w:rPr>
          <w:rFonts w:ascii="David" w:hAnsi="David"/>
          <w:rtl/>
        </w:rPr>
        <w:t>א</w:t>
      </w:r>
      <w:r w:rsidR="001B6FBD" w:rsidRPr="006552DA">
        <w:rPr>
          <w:rFonts w:ascii="David" w:hAnsi="David"/>
          <w:rtl/>
        </w:rPr>
        <w:t xml:space="preserve"> </w:t>
      </w:r>
      <w:r w:rsidR="00154695" w:rsidRPr="006552DA">
        <w:rPr>
          <w:rFonts w:ascii="David" w:hAnsi="David"/>
          <w:rtl/>
        </w:rPr>
        <w:t>תיצור</w:t>
      </w:r>
      <w:r w:rsidR="001B6FBD" w:rsidRPr="006552DA">
        <w:rPr>
          <w:rFonts w:ascii="David" w:hAnsi="David"/>
          <w:rtl/>
        </w:rPr>
        <w:t xml:space="preserve"> </w:t>
      </w:r>
      <w:r w:rsidR="00154695" w:rsidRPr="006552DA">
        <w:rPr>
          <w:rFonts w:ascii="David" w:hAnsi="David"/>
          <w:rtl/>
        </w:rPr>
        <w:t>התקשרות</w:t>
      </w:r>
      <w:r w:rsidR="001B6FBD" w:rsidRPr="006552DA">
        <w:rPr>
          <w:rFonts w:ascii="David" w:hAnsi="David"/>
          <w:rtl/>
        </w:rPr>
        <w:t xml:space="preserve"> </w:t>
      </w:r>
      <w:r w:rsidR="00154695" w:rsidRPr="006552DA">
        <w:rPr>
          <w:rFonts w:ascii="David" w:hAnsi="David"/>
          <w:rtl/>
        </w:rPr>
        <w:t>כלשהי</w:t>
      </w:r>
      <w:r w:rsidR="001B6FBD" w:rsidRPr="006552DA">
        <w:rPr>
          <w:rFonts w:ascii="David" w:hAnsi="David"/>
          <w:rtl/>
        </w:rPr>
        <w:t xml:space="preserve"> </w:t>
      </w:r>
      <w:r w:rsidR="00154695" w:rsidRPr="006552DA">
        <w:rPr>
          <w:rFonts w:ascii="David" w:hAnsi="David"/>
          <w:rtl/>
        </w:rPr>
        <w:t>בין</w:t>
      </w:r>
      <w:r w:rsidR="001B6FBD" w:rsidRPr="006552DA">
        <w:rPr>
          <w:rFonts w:ascii="David" w:hAnsi="David"/>
          <w:rtl/>
        </w:rPr>
        <w:t xml:space="preserve"> </w:t>
      </w:r>
      <w:r w:rsidR="00154695" w:rsidRPr="006552DA">
        <w:rPr>
          <w:rFonts w:ascii="David" w:hAnsi="David"/>
          <w:rtl/>
        </w:rPr>
        <w:t>המשרד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לבי</w:t>
      </w:r>
      <w:r w:rsidR="00154695" w:rsidRPr="006552DA">
        <w:rPr>
          <w:rFonts w:ascii="David" w:hAnsi="David"/>
          <w:rtl/>
        </w:rPr>
        <w:t>ן</w:t>
      </w:r>
      <w:r w:rsidR="001B6FBD" w:rsidRPr="006552DA">
        <w:rPr>
          <w:rFonts w:ascii="David" w:hAnsi="David"/>
          <w:rtl/>
        </w:rPr>
        <w:t xml:space="preserve"> </w:t>
      </w:r>
      <w:r w:rsidR="00154695" w:rsidRPr="006552DA">
        <w:rPr>
          <w:rFonts w:ascii="David" w:hAnsi="David"/>
          <w:rtl/>
        </w:rPr>
        <w:t>מי</w:t>
      </w:r>
      <w:r w:rsidR="001B6FBD" w:rsidRPr="006552DA">
        <w:rPr>
          <w:rFonts w:ascii="David" w:hAnsi="David"/>
          <w:rtl/>
        </w:rPr>
        <w:t xml:space="preserve"> </w:t>
      </w:r>
      <w:r w:rsidR="00154695" w:rsidRPr="006552DA">
        <w:rPr>
          <w:rFonts w:ascii="David" w:hAnsi="David"/>
          <w:rtl/>
        </w:rPr>
        <w:t>מהספקים</w:t>
      </w:r>
      <w:r w:rsidR="001B6FBD" w:rsidRPr="006552DA">
        <w:rPr>
          <w:rFonts w:ascii="David" w:hAnsi="David"/>
          <w:rtl/>
        </w:rPr>
        <w:t xml:space="preserve"> </w:t>
      </w:r>
      <w:r w:rsidR="00154695" w:rsidRPr="006552DA">
        <w:rPr>
          <w:rFonts w:ascii="David" w:hAnsi="David"/>
          <w:rtl/>
        </w:rPr>
        <w:t>ולא</w:t>
      </w:r>
      <w:r w:rsidR="001B6FBD" w:rsidRPr="006552DA">
        <w:rPr>
          <w:rFonts w:ascii="David" w:hAnsi="David"/>
          <w:rtl/>
        </w:rPr>
        <w:t xml:space="preserve"> </w:t>
      </w:r>
      <w:r w:rsidR="00154695" w:rsidRPr="006552DA">
        <w:rPr>
          <w:rFonts w:ascii="David" w:hAnsi="David"/>
          <w:rtl/>
        </w:rPr>
        <w:t>תחייב</w:t>
      </w:r>
      <w:r w:rsidR="001B6FBD" w:rsidRPr="006552DA">
        <w:rPr>
          <w:rFonts w:ascii="David" w:hAnsi="David"/>
          <w:rtl/>
        </w:rPr>
        <w:t xml:space="preserve"> </w:t>
      </w:r>
      <w:r w:rsidR="00154695" w:rsidRPr="006552DA">
        <w:rPr>
          <w:rFonts w:ascii="David" w:hAnsi="David"/>
          <w:rtl/>
        </w:rPr>
        <w:t>את</w:t>
      </w:r>
      <w:r w:rsidR="001B6FBD" w:rsidRPr="006552DA">
        <w:rPr>
          <w:rFonts w:ascii="David" w:hAnsi="David"/>
          <w:rtl/>
        </w:rPr>
        <w:t xml:space="preserve"> </w:t>
      </w:r>
      <w:r w:rsidR="00154695" w:rsidRPr="006552DA">
        <w:rPr>
          <w:rFonts w:ascii="David" w:hAnsi="David"/>
          <w:rtl/>
        </w:rPr>
        <w:t>המשרד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לרכוש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את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השירותים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ממי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מבין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הספקים</w:t>
      </w:r>
      <w:r w:rsidR="001B6FBD" w:rsidRPr="006552DA">
        <w:rPr>
          <w:rFonts w:ascii="David" w:hAnsi="David"/>
          <w:rtl/>
        </w:rPr>
        <w:t>.</w:t>
      </w:r>
    </w:p>
    <w:p w14:paraId="3FAFEADB" w14:textId="77777777" w:rsidR="0009486C" w:rsidRPr="006552DA" w:rsidRDefault="0009486C" w:rsidP="00855A2C">
      <w:pPr>
        <w:pStyle w:val="afb"/>
        <w:numPr>
          <w:ilvl w:val="1"/>
          <w:numId w:val="9"/>
        </w:numPr>
        <w:bidi/>
        <w:ind w:left="1247" w:hanging="680"/>
        <w:rPr>
          <w:rFonts w:ascii="David" w:hAnsi="David"/>
        </w:rPr>
      </w:pPr>
      <w:r w:rsidRPr="006552DA">
        <w:rPr>
          <w:rFonts w:ascii="David" w:hAnsi="David"/>
          <w:rtl/>
        </w:rPr>
        <w:t>כל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ההוצ</w:t>
      </w:r>
      <w:r w:rsidR="00D64BB2" w:rsidRPr="006552DA">
        <w:rPr>
          <w:rFonts w:ascii="David" w:hAnsi="David"/>
          <w:rtl/>
        </w:rPr>
        <w:t>א</w:t>
      </w:r>
      <w:r w:rsidR="00C32B70" w:rsidRPr="006552DA">
        <w:rPr>
          <w:rFonts w:ascii="David" w:hAnsi="David"/>
          <w:rtl/>
        </w:rPr>
        <w:t>ות</w:t>
      </w:r>
      <w:r w:rsidR="001B6FBD" w:rsidRPr="006552DA">
        <w:rPr>
          <w:rFonts w:ascii="David" w:hAnsi="David"/>
          <w:rtl/>
        </w:rPr>
        <w:t xml:space="preserve"> </w:t>
      </w:r>
      <w:r w:rsidR="00C32B70" w:rsidRPr="006552DA">
        <w:rPr>
          <w:rFonts w:ascii="David" w:hAnsi="David"/>
          <w:rtl/>
        </w:rPr>
        <w:t>הכרוכות</w:t>
      </w:r>
      <w:r w:rsidR="001B6FBD" w:rsidRPr="006552DA">
        <w:rPr>
          <w:rFonts w:ascii="David" w:hAnsi="David"/>
          <w:rtl/>
        </w:rPr>
        <w:t xml:space="preserve"> </w:t>
      </w:r>
      <w:r w:rsidR="00C32B70" w:rsidRPr="006552DA">
        <w:rPr>
          <w:rFonts w:ascii="David" w:hAnsi="David"/>
          <w:rtl/>
        </w:rPr>
        <w:t>בה</w:t>
      </w:r>
      <w:r w:rsidRPr="006552DA">
        <w:rPr>
          <w:rFonts w:ascii="David" w:hAnsi="David"/>
          <w:rtl/>
        </w:rPr>
        <w:t>ג</w:t>
      </w:r>
      <w:r w:rsidR="00C32B70" w:rsidRPr="006552DA">
        <w:rPr>
          <w:rFonts w:ascii="David" w:hAnsi="David"/>
          <w:rtl/>
        </w:rPr>
        <w:t>ש</w:t>
      </w:r>
      <w:r w:rsidRPr="006552DA">
        <w:rPr>
          <w:rFonts w:ascii="David" w:hAnsi="David"/>
          <w:rtl/>
        </w:rPr>
        <w:t>ת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המידע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יחולו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על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מוסר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המידע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בלבד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ומוסר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המידע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לא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יהא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זכאי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לכל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פיצוי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ו/או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שיפוי</w:t>
      </w:r>
      <w:r w:rsidR="001B6FBD" w:rsidRPr="006552DA">
        <w:rPr>
          <w:rFonts w:ascii="David" w:hAnsi="David"/>
          <w:rtl/>
        </w:rPr>
        <w:t xml:space="preserve"> </w:t>
      </w:r>
      <w:r w:rsidR="00590F19" w:rsidRPr="006552DA">
        <w:rPr>
          <w:rFonts w:ascii="David" w:hAnsi="David"/>
          <w:rtl/>
        </w:rPr>
        <w:t>בגין</w:t>
      </w:r>
      <w:r w:rsidR="001B6FBD" w:rsidRPr="006552DA">
        <w:rPr>
          <w:rFonts w:ascii="David" w:hAnsi="David"/>
          <w:rtl/>
        </w:rPr>
        <w:t xml:space="preserve"> </w:t>
      </w:r>
      <w:r w:rsidR="00590F19" w:rsidRPr="006552DA">
        <w:rPr>
          <w:rFonts w:ascii="David" w:hAnsi="David"/>
          <w:rtl/>
        </w:rPr>
        <w:t>הגשת</w:t>
      </w:r>
      <w:r w:rsidR="001B6FBD" w:rsidRPr="006552DA">
        <w:rPr>
          <w:rFonts w:ascii="David" w:hAnsi="David"/>
          <w:rtl/>
        </w:rPr>
        <w:t xml:space="preserve"> </w:t>
      </w:r>
      <w:r w:rsidR="00590F19" w:rsidRPr="006552DA">
        <w:rPr>
          <w:rFonts w:ascii="David" w:hAnsi="David"/>
          <w:rtl/>
        </w:rPr>
        <w:t>המענה</w:t>
      </w:r>
      <w:r w:rsidR="001B6FBD" w:rsidRPr="006552DA">
        <w:rPr>
          <w:rFonts w:ascii="David" w:hAnsi="David"/>
          <w:rtl/>
        </w:rPr>
        <w:t xml:space="preserve"> </w:t>
      </w:r>
      <w:r w:rsidR="00590F19" w:rsidRPr="006552DA">
        <w:rPr>
          <w:rFonts w:ascii="David" w:hAnsi="David"/>
          <w:rtl/>
        </w:rPr>
        <w:t>ל-</w:t>
      </w:r>
      <w:r w:rsidR="00590F19" w:rsidRPr="006552DA">
        <w:rPr>
          <w:rFonts w:ascii="David" w:hAnsi="David"/>
        </w:rPr>
        <w:t>RFI</w:t>
      </w:r>
      <w:r w:rsidR="001B6FBD" w:rsidRPr="006552DA">
        <w:rPr>
          <w:rFonts w:ascii="David" w:hAnsi="David"/>
          <w:rtl/>
        </w:rPr>
        <w:t>.</w:t>
      </w:r>
    </w:p>
    <w:p w14:paraId="5AD19DD0" w14:textId="77777777" w:rsidR="00590F19" w:rsidRPr="006552DA" w:rsidRDefault="00590F19" w:rsidP="00855A2C">
      <w:pPr>
        <w:pStyle w:val="afb"/>
        <w:numPr>
          <w:ilvl w:val="1"/>
          <w:numId w:val="9"/>
        </w:numPr>
        <w:bidi/>
        <w:ind w:left="1247" w:hanging="680"/>
        <w:rPr>
          <w:rFonts w:ascii="David" w:hAnsi="David"/>
        </w:rPr>
      </w:pPr>
      <w:r w:rsidRPr="006552DA">
        <w:rPr>
          <w:rFonts w:ascii="David" w:hAnsi="David"/>
          <w:rtl/>
        </w:rPr>
        <w:t>המשרד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אינו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מתחייב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להשתמש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במידע</w:t>
      </w:r>
      <w:r w:rsidR="001B6FBD" w:rsidRPr="006552DA">
        <w:rPr>
          <w:rFonts w:ascii="David" w:hAnsi="David"/>
          <w:rtl/>
        </w:rPr>
        <w:t xml:space="preserve">, </w:t>
      </w:r>
      <w:r w:rsidRPr="006552DA">
        <w:rPr>
          <w:rFonts w:ascii="David" w:hAnsi="David"/>
          <w:rtl/>
        </w:rPr>
        <w:t>כולו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או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מקצתו</w:t>
      </w:r>
      <w:r w:rsidR="001B6FBD" w:rsidRPr="006552DA">
        <w:rPr>
          <w:rFonts w:ascii="David" w:hAnsi="David"/>
          <w:rtl/>
        </w:rPr>
        <w:t xml:space="preserve">, </w:t>
      </w:r>
      <w:r w:rsidRPr="006552DA">
        <w:rPr>
          <w:rFonts w:ascii="David" w:hAnsi="David"/>
          <w:rtl/>
        </w:rPr>
        <w:t>למטרות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הכנת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המכרז</w:t>
      </w:r>
      <w:r w:rsidR="001B6FBD" w:rsidRPr="006552DA">
        <w:rPr>
          <w:rFonts w:ascii="David" w:hAnsi="David"/>
          <w:rtl/>
        </w:rPr>
        <w:t xml:space="preserve">, </w:t>
      </w:r>
      <w:r w:rsidRPr="006552DA">
        <w:rPr>
          <w:rFonts w:ascii="David" w:hAnsi="David"/>
          <w:rtl/>
        </w:rPr>
        <w:t>או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לכל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מטרה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אחרת</w:t>
      </w:r>
      <w:r w:rsidR="001B6FBD" w:rsidRPr="006552DA">
        <w:rPr>
          <w:rFonts w:ascii="David" w:hAnsi="David"/>
          <w:rtl/>
        </w:rPr>
        <w:t>.</w:t>
      </w:r>
    </w:p>
    <w:p w14:paraId="36A00EA1" w14:textId="77777777" w:rsidR="00541312" w:rsidRPr="006552DA" w:rsidRDefault="00541312" w:rsidP="00855A2C">
      <w:pPr>
        <w:pStyle w:val="afb"/>
        <w:numPr>
          <w:ilvl w:val="1"/>
          <w:numId w:val="9"/>
        </w:numPr>
        <w:bidi/>
        <w:ind w:left="1247" w:hanging="680"/>
        <w:rPr>
          <w:rFonts w:ascii="David" w:hAnsi="David"/>
        </w:rPr>
      </w:pPr>
      <w:r w:rsidRPr="006552DA">
        <w:rPr>
          <w:rFonts w:ascii="David" w:hAnsi="David"/>
          <w:rtl/>
        </w:rPr>
        <w:lastRenderedPageBreak/>
        <w:t>במקרים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שבהם</w:t>
      </w:r>
      <w:r w:rsidR="001B6FBD" w:rsidRPr="006552DA">
        <w:rPr>
          <w:rFonts w:ascii="David" w:hAnsi="David"/>
          <w:rtl/>
        </w:rPr>
        <w:t xml:space="preserve"> </w:t>
      </w:r>
      <w:r w:rsidR="007E19AA" w:rsidRPr="006552DA">
        <w:rPr>
          <w:rFonts w:ascii="David" w:hAnsi="David"/>
          <w:rtl/>
        </w:rPr>
        <w:t>י</w:t>
      </w:r>
      <w:r w:rsidRPr="006552DA">
        <w:rPr>
          <w:rFonts w:ascii="David" w:hAnsi="David"/>
          <w:rtl/>
        </w:rPr>
        <w:t>תקיים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מכרז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לאחר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הליך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פנייה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מוקדמת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לקבלת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מידע</w:t>
      </w:r>
      <w:r w:rsidR="001B6FBD" w:rsidRPr="006552DA">
        <w:rPr>
          <w:rFonts w:ascii="David" w:hAnsi="David"/>
          <w:rtl/>
        </w:rPr>
        <w:t xml:space="preserve">, </w:t>
      </w:r>
      <w:r w:rsidRPr="006552DA">
        <w:rPr>
          <w:rFonts w:ascii="David" w:hAnsi="David"/>
          <w:rtl/>
        </w:rPr>
        <w:t>ובו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זכה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אחד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הספקים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אשר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מסר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מידע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–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יוכל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כל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משתתף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במכרז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לעיין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בתיעוד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פעילות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הרלוונטית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של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ועדת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המכרזים</w:t>
      </w:r>
      <w:r w:rsidR="001B6FBD" w:rsidRPr="006552DA">
        <w:rPr>
          <w:rFonts w:ascii="David" w:hAnsi="David"/>
          <w:rtl/>
        </w:rPr>
        <w:t xml:space="preserve">, </w:t>
      </w:r>
      <w:r w:rsidRPr="006552DA">
        <w:rPr>
          <w:rFonts w:ascii="David" w:hAnsi="David"/>
          <w:rtl/>
        </w:rPr>
        <w:t>הנוגעת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להליך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זה</w:t>
      </w:r>
      <w:r w:rsidR="001B6FBD" w:rsidRPr="006552DA">
        <w:rPr>
          <w:rFonts w:ascii="David" w:hAnsi="David"/>
          <w:rtl/>
        </w:rPr>
        <w:t xml:space="preserve">, </w:t>
      </w:r>
      <w:r w:rsidRPr="006552DA">
        <w:rPr>
          <w:rFonts w:ascii="David" w:hAnsi="David"/>
          <w:rtl/>
        </w:rPr>
        <w:t>כמפורט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/>
          <w:rtl/>
        </w:rPr>
        <w:t>ב</w:t>
      </w:r>
      <w:hyperlink r:id="rId12" w:history="1">
        <w:r w:rsidRPr="006552DA">
          <w:rPr>
            <w:rFonts w:ascii="David" w:hAnsi="David"/>
            <w:rtl/>
          </w:rPr>
          <w:t>הוראת</w:t>
        </w:r>
        <w:r w:rsidR="001B6FBD" w:rsidRPr="006552DA">
          <w:rPr>
            <w:rFonts w:ascii="David" w:hAnsi="David"/>
            <w:rtl/>
          </w:rPr>
          <w:t xml:space="preserve"> </w:t>
        </w:r>
        <w:proofErr w:type="spellStart"/>
        <w:r w:rsidRPr="006552DA">
          <w:rPr>
            <w:rFonts w:ascii="David" w:hAnsi="David"/>
            <w:rtl/>
          </w:rPr>
          <w:t>תכ"ם</w:t>
        </w:r>
        <w:proofErr w:type="spellEnd"/>
        <w:r w:rsidR="001B6FBD" w:rsidRPr="006552DA">
          <w:rPr>
            <w:rFonts w:ascii="David" w:hAnsi="David"/>
            <w:rtl/>
          </w:rPr>
          <w:t xml:space="preserve">, </w:t>
        </w:r>
        <w:r w:rsidRPr="006552DA">
          <w:rPr>
            <w:rFonts w:ascii="David" w:hAnsi="David"/>
            <w:rtl/>
          </w:rPr>
          <w:t>"החלטות</w:t>
        </w:r>
        <w:r w:rsidR="001B6FBD" w:rsidRPr="006552DA">
          <w:rPr>
            <w:rFonts w:ascii="David" w:hAnsi="David"/>
            <w:rtl/>
          </w:rPr>
          <w:t xml:space="preserve"> </w:t>
        </w:r>
        <w:r w:rsidRPr="006552DA">
          <w:rPr>
            <w:rFonts w:ascii="David" w:hAnsi="David"/>
            <w:rtl/>
          </w:rPr>
          <w:t>ועדת</w:t>
        </w:r>
        <w:r w:rsidR="001B6FBD" w:rsidRPr="006552DA">
          <w:rPr>
            <w:rFonts w:ascii="David" w:hAnsi="David"/>
            <w:rtl/>
          </w:rPr>
          <w:t xml:space="preserve"> </w:t>
        </w:r>
        <w:r w:rsidRPr="006552DA">
          <w:rPr>
            <w:rFonts w:ascii="David" w:hAnsi="David"/>
            <w:rtl/>
          </w:rPr>
          <w:t>מכרזים</w:t>
        </w:r>
        <w:r w:rsidR="001B6FBD" w:rsidRPr="006552DA">
          <w:rPr>
            <w:rFonts w:ascii="David" w:hAnsi="David"/>
            <w:rtl/>
          </w:rPr>
          <w:t xml:space="preserve"> </w:t>
        </w:r>
        <w:r w:rsidRPr="006552DA">
          <w:rPr>
            <w:rFonts w:ascii="David" w:hAnsi="David"/>
            <w:rtl/>
          </w:rPr>
          <w:t>על</w:t>
        </w:r>
        <w:r w:rsidR="001B6FBD" w:rsidRPr="006552DA">
          <w:rPr>
            <w:rFonts w:ascii="David" w:hAnsi="David"/>
            <w:rtl/>
          </w:rPr>
          <w:t xml:space="preserve"> </w:t>
        </w:r>
        <w:r w:rsidRPr="006552DA">
          <w:rPr>
            <w:rFonts w:ascii="David" w:hAnsi="David"/>
            <w:rtl/>
          </w:rPr>
          <w:t>בחירת</w:t>
        </w:r>
        <w:r w:rsidR="001B6FBD" w:rsidRPr="006552DA">
          <w:rPr>
            <w:rFonts w:ascii="David" w:hAnsi="David"/>
            <w:rtl/>
          </w:rPr>
          <w:t xml:space="preserve"> </w:t>
        </w:r>
        <w:r w:rsidRPr="006552DA">
          <w:rPr>
            <w:rFonts w:ascii="David" w:hAnsi="David"/>
            <w:rtl/>
          </w:rPr>
          <w:t>הספק</w:t>
        </w:r>
        <w:r w:rsidR="001B6FBD" w:rsidRPr="006552DA">
          <w:rPr>
            <w:rFonts w:ascii="David" w:hAnsi="David"/>
            <w:rtl/>
          </w:rPr>
          <w:t xml:space="preserve"> </w:t>
        </w:r>
        <w:r w:rsidRPr="006552DA">
          <w:rPr>
            <w:rFonts w:ascii="David" w:hAnsi="David"/>
            <w:rtl/>
          </w:rPr>
          <w:t>הזוכה"</w:t>
        </w:r>
        <w:r w:rsidR="001B6FBD" w:rsidRPr="006552DA">
          <w:rPr>
            <w:rFonts w:ascii="David" w:hAnsi="David"/>
            <w:rtl/>
          </w:rPr>
          <w:t xml:space="preserve">, </w:t>
        </w:r>
        <w:r w:rsidRPr="006552DA">
          <w:rPr>
            <w:rFonts w:ascii="David" w:hAnsi="David"/>
            <w:rtl/>
          </w:rPr>
          <w:t>מס</w:t>
        </w:r>
        <w:r w:rsidR="001B6FBD" w:rsidRPr="006552DA">
          <w:rPr>
            <w:rFonts w:ascii="David" w:hAnsi="David"/>
            <w:rtl/>
          </w:rPr>
          <w:t xml:space="preserve">' </w:t>
        </w:r>
        <w:r w:rsidRPr="006552DA">
          <w:rPr>
            <w:rFonts w:ascii="David" w:hAnsi="David"/>
            <w:rtl/>
          </w:rPr>
          <w:t>7</w:t>
        </w:r>
        <w:r w:rsidR="001B6FBD" w:rsidRPr="006552DA">
          <w:rPr>
            <w:rFonts w:ascii="David" w:hAnsi="David"/>
            <w:rtl/>
          </w:rPr>
          <w:t>.</w:t>
        </w:r>
        <w:r w:rsidRPr="006552DA">
          <w:rPr>
            <w:rFonts w:ascii="David" w:hAnsi="David"/>
            <w:rtl/>
          </w:rPr>
          <w:t>4</w:t>
        </w:r>
        <w:r w:rsidR="001B6FBD" w:rsidRPr="006552DA">
          <w:rPr>
            <w:rFonts w:ascii="David" w:hAnsi="David"/>
            <w:rtl/>
          </w:rPr>
          <w:t>.</w:t>
        </w:r>
        <w:r w:rsidRPr="006552DA">
          <w:rPr>
            <w:rFonts w:ascii="David" w:hAnsi="David"/>
            <w:rtl/>
          </w:rPr>
          <w:t>14</w:t>
        </w:r>
      </w:hyperlink>
      <w:r w:rsidR="001B6FBD" w:rsidRPr="006552DA">
        <w:rPr>
          <w:rFonts w:ascii="David" w:hAnsi="David"/>
          <w:rtl/>
        </w:rPr>
        <w:t>.</w:t>
      </w:r>
    </w:p>
    <w:p w14:paraId="355DF6B4" w14:textId="77777777" w:rsidR="008070AA" w:rsidRPr="006552DA" w:rsidRDefault="008070AA" w:rsidP="00A5552B">
      <w:pPr>
        <w:ind w:left="567"/>
        <w:rPr>
          <w:rFonts w:ascii="David" w:hAnsi="David"/>
        </w:rPr>
      </w:pPr>
    </w:p>
    <w:p w14:paraId="70CE246A" w14:textId="77777777" w:rsidR="00855A2C" w:rsidRPr="006552DA" w:rsidRDefault="00855A2C" w:rsidP="00855A2C">
      <w:pPr>
        <w:bidi w:val="0"/>
        <w:spacing w:line="240" w:lineRule="auto"/>
        <w:jc w:val="left"/>
        <w:rPr>
          <w:rFonts w:ascii="Calibri" w:eastAsia="Calibri" w:hAnsi="Calibri"/>
          <w:lang w:eastAsia="en-US"/>
        </w:rPr>
      </w:pPr>
      <w:r w:rsidRPr="006552DA">
        <w:rPr>
          <w:rFonts w:ascii="David" w:eastAsia="Calibri" w:hAnsi="David"/>
          <w:rtl/>
          <w:lang w:eastAsia="en-US"/>
        </w:rPr>
        <w:br w:type="page"/>
      </w:r>
    </w:p>
    <w:p w14:paraId="2F57EC39" w14:textId="77777777" w:rsidR="00894E14" w:rsidRPr="006552DA" w:rsidRDefault="00894E14" w:rsidP="00DE6105">
      <w:pPr>
        <w:rPr>
          <w:rFonts w:ascii="David" w:hAnsi="David"/>
          <w:b/>
          <w:bCs/>
          <w:sz w:val="28"/>
          <w:szCs w:val="28"/>
          <w:u w:val="single"/>
          <w:rtl/>
        </w:rPr>
      </w:pPr>
      <w:bookmarkStart w:id="15" w:name="נספח_פרטי_המציע"/>
      <w:r w:rsidRPr="006552DA">
        <w:rPr>
          <w:rFonts w:ascii="David" w:hAnsi="David"/>
          <w:b/>
          <w:bCs/>
          <w:sz w:val="28"/>
          <w:szCs w:val="28"/>
          <w:u w:val="single"/>
          <w:rtl/>
        </w:rPr>
        <w:lastRenderedPageBreak/>
        <w:t>נספח</w:t>
      </w:r>
      <w:r w:rsidR="001B6FBD" w:rsidRPr="006552DA">
        <w:rPr>
          <w:rFonts w:ascii="David" w:hAnsi="David"/>
          <w:b/>
          <w:bCs/>
          <w:sz w:val="28"/>
          <w:szCs w:val="28"/>
          <w:u w:val="single"/>
          <w:rtl/>
        </w:rPr>
        <w:t xml:space="preserve"> </w:t>
      </w:r>
      <w:r w:rsidR="00BE13D5" w:rsidRPr="006552DA">
        <w:rPr>
          <w:rFonts w:ascii="David" w:hAnsi="David"/>
          <w:b/>
          <w:bCs/>
          <w:sz w:val="28"/>
          <w:szCs w:val="28"/>
          <w:u w:val="single"/>
          <w:rtl/>
        </w:rPr>
        <w:fldChar w:fldCharType="begin"/>
      </w:r>
      <w:r w:rsidR="00BE13D5" w:rsidRPr="006552DA">
        <w:rPr>
          <w:rFonts w:ascii="David" w:hAnsi="David"/>
          <w:b/>
          <w:bCs/>
          <w:sz w:val="28"/>
          <w:szCs w:val="28"/>
          <w:u w:val="single"/>
          <w:rtl/>
        </w:rPr>
        <w:instrText xml:space="preserve"> </w:instrText>
      </w:r>
      <w:r w:rsidR="00BE13D5" w:rsidRPr="006552DA">
        <w:rPr>
          <w:rFonts w:ascii="David" w:hAnsi="David"/>
          <w:b/>
          <w:bCs/>
          <w:sz w:val="28"/>
          <w:szCs w:val="28"/>
          <w:u w:val="single"/>
        </w:rPr>
        <w:instrText>AUTONUM  \* Arabic \s</w:instrText>
      </w:r>
      <w:r w:rsidR="00BE13D5" w:rsidRPr="006552DA">
        <w:rPr>
          <w:rFonts w:ascii="David" w:hAnsi="David"/>
          <w:b/>
          <w:bCs/>
          <w:sz w:val="28"/>
          <w:szCs w:val="28"/>
          <w:u w:val="single"/>
          <w:rtl/>
        </w:rPr>
        <w:instrText xml:space="preserve"> " :" </w:instrText>
      </w:r>
      <w:r w:rsidR="00BE13D5" w:rsidRPr="006552DA">
        <w:rPr>
          <w:rFonts w:ascii="David" w:hAnsi="David"/>
          <w:b/>
          <w:bCs/>
          <w:sz w:val="28"/>
          <w:szCs w:val="28"/>
          <w:u w:val="single"/>
          <w:rtl/>
        </w:rPr>
        <w:fldChar w:fldCharType="end"/>
      </w:r>
      <w:bookmarkEnd w:id="15"/>
      <w:r w:rsidR="00BE13D5" w:rsidRPr="006552DA">
        <w:rPr>
          <w:rFonts w:ascii="David" w:hAnsi="David"/>
          <w:b/>
          <w:bCs/>
          <w:sz w:val="28"/>
          <w:szCs w:val="28"/>
          <w:u w:val="single"/>
          <w:rtl/>
        </w:rPr>
        <w:tab/>
      </w:r>
      <w:r w:rsidRPr="006552DA">
        <w:rPr>
          <w:rFonts w:ascii="David" w:hAnsi="David"/>
          <w:b/>
          <w:bCs/>
          <w:sz w:val="28"/>
          <w:szCs w:val="28"/>
          <w:u w:val="single"/>
          <w:rtl/>
        </w:rPr>
        <w:t>פרטי</w:t>
      </w:r>
      <w:r w:rsidR="001B6FBD" w:rsidRPr="006552DA">
        <w:rPr>
          <w:rFonts w:ascii="David" w:hAnsi="David"/>
          <w:b/>
          <w:bCs/>
          <w:sz w:val="28"/>
          <w:szCs w:val="28"/>
          <w:u w:val="single"/>
          <w:rtl/>
        </w:rPr>
        <w:t xml:space="preserve"> </w:t>
      </w:r>
      <w:r w:rsidRPr="006552DA">
        <w:rPr>
          <w:rFonts w:ascii="David" w:hAnsi="David"/>
          <w:b/>
          <w:bCs/>
          <w:sz w:val="28"/>
          <w:szCs w:val="28"/>
          <w:u w:val="single"/>
          <w:rtl/>
        </w:rPr>
        <w:t>המציע</w:t>
      </w:r>
      <w:r w:rsidR="001B6FBD" w:rsidRPr="006552DA">
        <w:rPr>
          <w:rFonts w:ascii="David" w:hAnsi="David"/>
          <w:b/>
          <w:bCs/>
          <w:sz w:val="28"/>
          <w:szCs w:val="28"/>
          <w:u w:val="single"/>
          <w:rtl/>
        </w:rPr>
        <w:t xml:space="preserve"> </w:t>
      </w:r>
      <w:r w:rsidRPr="006552DA">
        <w:rPr>
          <w:rFonts w:ascii="David" w:hAnsi="David"/>
          <w:b/>
          <w:bCs/>
          <w:sz w:val="28"/>
          <w:szCs w:val="28"/>
          <w:u w:val="single"/>
          <w:rtl/>
        </w:rPr>
        <w:t>והתחייבות</w:t>
      </w:r>
      <w:r w:rsidR="001B6FBD" w:rsidRPr="006552DA">
        <w:rPr>
          <w:rFonts w:ascii="David" w:hAnsi="David"/>
          <w:b/>
          <w:bCs/>
          <w:sz w:val="28"/>
          <w:szCs w:val="28"/>
          <w:u w:val="single"/>
          <w:rtl/>
        </w:rPr>
        <w:t xml:space="preserve"> </w:t>
      </w:r>
      <w:r w:rsidRPr="006552DA">
        <w:rPr>
          <w:rFonts w:ascii="David" w:hAnsi="David"/>
          <w:b/>
          <w:bCs/>
          <w:sz w:val="28"/>
          <w:szCs w:val="28"/>
          <w:u w:val="single"/>
          <w:rtl/>
        </w:rPr>
        <w:t>לעמידה</w:t>
      </w:r>
      <w:r w:rsidR="001B6FBD" w:rsidRPr="006552DA">
        <w:rPr>
          <w:rFonts w:ascii="David" w:hAnsi="David"/>
          <w:b/>
          <w:bCs/>
          <w:sz w:val="28"/>
          <w:szCs w:val="28"/>
          <w:u w:val="single"/>
          <w:rtl/>
        </w:rPr>
        <w:t xml:space="preserve"> </w:t>
      </w:r>
      <w:r w:rsidRPr="006552DA">
        <w:rPr>
          <w:rFonts w:ascii="David" w:hAnsi="David"/>
          <w:b/>
          <w:bCs/>
          <w:sz w:val="28"/>
          <w:szCs w:val="28"/>
          <w:u w:val="single"/>
          <w:rtl/>
        </w:rPr>
        <w:t>בכל</w:t>
      </w:r>
      <w:r w:rsidR="001B6FBD" w:rsidRPr="006552DA">
        <w:rPr>
          <w:rFonts w:ascii="David" w:hAnsi="David"/>
          <w:b/>
          <w:bCs/>
          <w:sz w:val="28"/>
          <w:szCs w:val="28"/>
          <w:u w:val="single"/>
          <w:rtl/>
        </w:rPr>
        <w:t xml:space="preserve"> </w:t>
      </w:r>
      <w:r w:rsidRPr="006552DA">
        <w:rPr>
          <w:rFonts w:ascii="David" w:hAnsi="David"/>
          <w:b/>
          <w:bCs/>
          <w:sz w:val="28"/>
          <w:szCs w:val="28"/>
          <w:u w:val="single"/>
          <w:rtl/>
        </w:rPr>
        <w:t>הדרישות</w:t>
      </w:r>
      <w:r w:rsidR="001B6FBD" w:rsidRPr="006552DA">
        <w:rPr>
          <w:rFonts w:ascii="David" w:hAnsi="David"/>
          <w:b/>
          <w:bCs/>
          <w:sz w:val="28"/>
          <w:szCs w:val="28"/>
          <w:u w:val="single"/>
          <w:rtl/>
        </w:rPr>
        <w:t xml:space="preserve"> </w:t>
      </w:r>
      <w:r w:rsidRPr="006552DA">
        <w:rPr>
          <w:rFonts w:ascii="David" w:hAnsi="David"/>
          <w:b/>
          <w:bCs/>
          <w:sz w:val="28"/>
          <w:szCs w:val="28"/>
          <w:u w:val="single"/>
          <w:rtl/>
        </w:rPr>
        <w:t>שב</w:t>
      </w:r>
      <w:r w:rsidR="00DE6105" w:rsidRPr="006552DA">
        <w:rPr>
          <w:rFonts w:ascii="David" w:hAnsi="David" w:hint="cs"/>
          <w:b/>
          <w:bCs/>
          <w:sz w:val="28"/>
          <w:szCs w:val="28"/>
          <w:u w:val="single"/>
          <w:rtl/>
        </w:rPr>
        <w:t>פניה</w:t>
      </w:r>
      <w:r w:rsidR="001B6FBD" w:rsidRPr="006552DA">
        <w:rPr>
          <w:rFonts w:ascii="David" w:hAnsi="David" w:hint="cs"/>
          <w:b/>
          <w:bCs/>
          <w:sz w:val="28"/>
          <w:szCs w:val="28"/>
          <w:u w:val="single"/>
          <w:rtl/>
        </w:rPr>
        <w:t xml:space="preserve"> </w:t>
      </w:r>
      <w:r w:rsidRPr="006552DA">
        <w:rPr>
          <w:rFonts w:ascii="David" w:hAnsi="David"/>
          <w:b/>
          <w:bCs/>
          <w:sz w:val="28"/>
          <w:szCs w:val="28"/>
          <w:u w:val="single"/>
          <w:rtl/>
        </w:rPr>
        <w:t>ז</w:t>
      </w:r>
      <w:r w:rsidR="00DE6105" w:rsidRPr="006552DA">
        <w:rPr>
          <w:rFonts w:ascii="David" w:hAnsi="David" w:hint="cs"/>
          <w:b/>
          <w:bCs/>
          <w:sz w:val="28"/>
          <w:szCs w:val="28"/>
          <w:u w:val="single"/>
          <w:rtl/>
        </w:rPr>
        <w:t>ו</w:t>
      </w:r>
    </w:p>
    <w:p w14:paraId="5B0E07F8" w14:textId="77777777" w:rsidR="00894E14" w:rsidRPr="006552DA" w:rsidRDefault="00894E14" w:rsidP="00031B5F">
      <w:pPr>
        <w:numPr>
          <w:ilvl w:val="0"/>
          <w:numId w:val="7"/>
        </w:numPr>
        <w:tabs>
          <w:tab w:val="left" w:leader="underscore" w:pos="9354"/>
        </w:tabs>
        <w:rPr>
          <w:rFonts w:ascii="David" w:hAnsi="David"/>
          <w:noProof/>
          <w:color w:val="000000"/>
          <w:sz w:val="20"/>
          <w:rtl/>
          <w:lang w:eastAsia="en-US"/>
        </w:rPr>
      </w:pPr>
      <w:r w:rsidRPr="006552DA">
        <w:rPr>
          <w:rFonts w:ascii="David" w:hAnsi="David"/>
          <w:noProof/>
          <w:color w:val="000000"/>
          <w:sz w:val="20"/>
          <w:rtl/>
          <w:lang w:eastAsia="en-US"/>
        </w:rPr>
        <w:t>שמו</w:t>
      </w:r>
      <w:r w:rsidR="001B6FBD" w:rsidRPr="006552DA">
        <w:rPr>
          <w:rFonts w:ascii="David" w:hAnsi="David"/>
          <w:noProof/>
          <w:color w:val="000000"/>
          <w:sz w:val="20"/>
          <w:rtl/>
          <w:lang w:eastAsia="en-US"/>
        </w:rPr>
        <w:t xml:space="preserve"> </w:t>
      </w:r>
      <w:r w:rsidRPr="006552DA">
        <w:rPr>
          <w:rFonts w:ascii="David" w:hAnsi="David"/>
          <w:noProof/>
          <w:color w:val="000000"/>
          <w:sz w:val="20"/>
          <w:rtl/>
          <w:lang w:eastAsia="en-US"/>
        </w:rPr>
        <w:t>של</w:t>
      </w:r>
      <w:r w:rsidR="001B6FBD" w:rsidRPr="006552DA">
        <w:rPr>
          <w:rFonts w:ascii="David" w:hAnsi="David"/>
          <w:noProof/>
          <w:color w:val="000000"/>
          <w:sz w:val="20"/>
          <w:rtl/>
          <w:lang w:eastAsia="en-US"/>
        </w:rPr>
        <w:t xml:space="preserve"> </w:t>
      </w:r>
      <w:r w:rsidRPr="006552DA">
        <w:rPr>
          <w:rFonts w:ascii="David" w:hAnsi="David"/>
          <w:noProof/>
          <w:color w:val="000000"/>
          <w:sz w:val="20"/>
          <w:rtl/>
          <w:lang w:eastAsia="en-US"/>
        </w:rPr>
        <w:t>המציע:</w:t>
      </w:r>
      <w:r w:rsidR="001B6FBD" w:rsidRPr="006552DA">
        <w:rPr>
          <w:rFonts w:ascii="David" w:hAnsi="David"/>
          <w:noProof/>
          <w:color w:val="000000"/>
          <w:sz w:val="20"/>
          <w:rtl/>
          <w:lang w:eastAsia="en-US"/>
        </w:rPr>
        <w:t xml:space="preserve"> </w:t>
      </w:r>
      <w:r w:rsidRPr="006552DA">
        <w:rPr>
          <w:rFonts w:ascii="David" w:hAnsi="David"/>
          <w:noProof/>
          <w:color w:val="000000"/>
          <w:sz w:val="20"/>
          <w:rtl/>
          <w:lang w:eastAsia="en-US"/>
        </w:rPr>
        <w:tab/>
      </w:r>
    </w:p>
    <w:p w14:paraId="445496F3" w14:textId="77777777" w:rsidR="00894E14" w:rsidRPr="006552DA" w:rsidRDefault="00894E14" w:rsidP="00031B5F">
      <w:pPr>
        <w:numPr>
          <w:ilvl w:val="0"/>
          <w:numId w:val="7"/>
        </w:numPr>
        <w:tabs>
          <w:tab w:val="left" w:leader="underscore" w:pos="9354"/>
        </w:tabs>
        <w:rPr>
          <w:rFonts w:ascii="David" w:hAnsi="David"/>
          <w:noProof/>
          <w:color w:val="000000"/>
          <w:sz w:val="20"/>
          <w:lang w:eastAsia="en-US"/>
        </w:rPr>
      </w:pPr>
      <w:r w:rsidRPr="006552DA">
        <w:rPr>
          <w:rFonts w:ascii="David" w:hAnsi="David"/>
          <w:noProof/>
          <w:color w:val="000000"/>
          <w:sz w:val="20"/>
          <w:rtl/>
          <w:lang w:eastAsia="en-US"/>
        </w:rPr>
        <w:t>מספר</w:t>
      </w:r>
      <w:r w:rsidR="001B6FBD" w:rsidRPr="006552DA">
        <w:rPr>
          <w:rFonts w:ascii="David" w:hAnsi="David"/>
          <w:noProof/>
          <w:color w:val="000000"/>
          <w:sz w:val="20"/>
          <w:rtl/>
          <w:lang w:eastAsia="en-US"/>
        </w:rPr>
        <w:t xml:space="preserve"> </w:t>
      </w:r>
      <w:r w:rsidRPr="006552DA">
        <w:rPr>
          <w:rFonts w:ascii="David" w:hAnsi="David"/>
          <w:noProof/>
          <w:color w:val="000000"/>
          <w:sz w:val="20"/>
          <w:rtl/>
          <w:lang w:eastAsia="en-US"/>
        </w:rPr>
        <w:t>חברה</w:t>
      </w:r>
      <w:r w:rsidR="001B6FBD" w:rsidRPr="006552DA">
        <w:rPr>
          <w:rFonts w:ascii="David" w:hAnsi="David"/>
          <w:noProof/>
          <w:color w:val="000000"/>
          <w:sz w:val="20"/>
          <w:rtl/>
          <w:lang w:eastAsia="en-US"/>
        </w:rPr>
        <w:t xml:space="preserve"> </w:t>
      </w:r>
      <w:r w:rsidRPr="006552DA">
        <w:rPr>
          <w:rFonts w:ascii="David" w:hAnsi="David"/>
          <w:noProof/>
          <w:color w:val="000000"/>
          <w:sz w:val="20"/>
          <w:rtl/>
          <w:lang w:eastAsia="en-US"/>
        </w:rPr>
        <w:t>/</w:t>
      </w:r>
      <w:r w:rsidR="001B6FBD" w:rsidRPr="006552DA">
        <w:rPr>
          <w:rFonts w:ascii="David" w:hAnsi="David"/>
          <w:noProof/>
          <w:color w:val="000000"/>
          <w:sz w:val="20"/>
          <w:rtl/>
          <w:lang w:eastAsia="en-US"/>
        </w:rPr>
        <w:t xml:space="preserve"> </w:t>
      </w:r>
      <w:r w:rsidRPr="006552DA">
        <w:rPr>
          <w:rFonts w:ascii="David" w:hAnsi="David"/>
          <w:noProof/>
          <w:color w:val="000000"/>
          <w:sz w:val="20"/>
          <w:rtl/>
          <w:lang w:eastAsia="en-US"/>
        </w:rPr>
        <w:t>שותפות</w:t>
      </w:r>
      <w:r w:rsidR="001B6FBD" w:rsidRPr="006552DA">
        <w:rPr>
          <w:rFonts w:ascii="David" w:hAnsi="David"/>
          <w:noProof/>
          <w:color w:val="000000"/>
          <w:sz w:val="20"/>
          <w:rtl/>
          <w:lang w:eastAsia="en-US"/>
        </w:rPr>
        <w:t xml:space="preserve"> </w:t>
      </w:r>
      <w:r w:rsidRPr="006552DA">
        <w:rPr>
          <w:rFonts w:ascii="David" w:hAnsi="David"/>
          <w:noProof/>
          <w:color w:val="000000"/>
          <w:sz w:val="20"/>
          <w:rtl/>
          <w:lang w:eastAsia="en-US"/>
        </w:rPr>
        <w:t>/</w:t>
      </w:r>
      <w:r w:rsidR="001B6FBD" w:rsidRPr="006552DA">
        <w:rPr>
          <w:rFonts w:ascii="David" w:hAnsi="David"/>
          <w:noProof/>
          <w:color w:val="000000"/>
          <w:sz w:val="20"/>
          <w:rtl/>
          <w:lang w:eastAsia="en-US"/>
        </w:rPr>
        <w:t xml:space="preserve"> </w:t>
      </w:r>
      <w:r w:rsidRPr="006552DA">
        <w:rPr>
          <w:rFonts w:ascii="David" w:hAnsi="David"/>
          <w:noProof/>
          <w:color w:val="000000"/>
          <w:sz w:val="20"/>
          <w:rtl/>
          <w:lang w:eastAsia="en-US"/>
        </w:rPr>
        <w:t>עמותה</w:t>
      </w:r>
      <w:r w:rsidR="001B6FBD" w:rsidRPr="006552DA">
        <w:rPr>
          <w:rFonts w:ascii="David" w:hAnsi="David" w:hint="cs"/>
          <w:noProof/>
          <w:color w:val="000000"/>
          <w:sz w:val="20"/>
          <w:rtl/>
          <w:lang w:eastAsia="en-US"/>
        </w:rPr>
        <w:t xml:space="preserve"> </w:t>
      </w:r>
      <w:r w:rsidR="00100D6C" w:rsidRPr="006552DA">
        <w:rPr>
          <w:rFonts w:ascii="David" w:hAnsi="David" w:hint="cs"/>
          <w:noProof/>
          <w:color w:val="000000"/>
          <w:sz w:val="20"/>
          <w:rtl/>
          <w:lang w:eastAsia="en-US"/>
        </w:rPr>
        <w:t>/</w:t>
      </w:r>
      <w:r w:rsidR="001B6FBD" w:rsidRPr="006552DA">
        <w:rPr>
          <w:rFonts w:ascii="David" w:hAnsi="David" w:hint="cs"/>
          <w:noProof/>
          <w:color w:val="000000"/>
          <w:sz w:val="20"/>
          <w:rtl/>
          <w:lang w:eastAsia="en-US"/>
        </w:rPr>
        <w:t xml:space="preserve"> </w:t>
      </w:r>
      <w:r w:rsidR="00100D6C" w:rsidRPr="006552DA">
        <w:rPr>
          <w:rFonts w:ascii="David" w:hAnsi="David" w:hint="cs"/>
          <w:noProof/>
          <w:color w:val="000000"/>
          <w:sz w:val="20"/>
          <w:rtl/>
          <w:lang w:eastAsia="en-US"/>
        </w:rPr>
        <w:t>ע</w:t>
      </w:r>
      <w:r w:rsidR="001B6FBD" w:rsidRPr="006552DA">
        <w:rPr>
          <w:rFonts w:ascii="David" w:hAnsi="David" w:hint="cs"/>
          <w:noProof/>
          <w:color w:val="000000"/>
          <w:sz w:val="20"/>
          <w:rtl/>
          <w:lang w:eastAsia="en-US"/>
        </w:rPr>
        <w:t>.</w:t>
      </w:r>
      <w:r w:rsidR="00100D6C" w:rsidRPr="006552DA">
        <w:rPr>
          <w:rFonts w:ascii="David" w:hAnsi="David" w:hint="cs"/>
          <w:noProof/>
          <w:color w:val="000000"/>
          <w:sz w:val="20"/>
          <w:rtl/>
          <w:lang w:eastAsia="en-US"/>
        </w:rPr>
        <w:t>מ</w:t>
      </w:r>
      <w:r w:rsidR="001B6FBD" w:rsidRPr="006552DA">
        <w:rPr>
          <w:rFonts w:ascii="David" w:hAnsi="David" w:hint="cs"/>
          <w:noProof/>
          <w:color w:val="000000"/>
          <w:sz w:val="20"/>
          <w:rtl/>
          <w:lang w:eastAsia="en-US"/>
        </w:rPr>
        <w:t>.</w:t>
      </w:r>
      <w:r w:rsidRPr="006552DA">
        <w:rPr>
          <w:rFonts w:ascii="David" w:hAnsi="David"/>
          <w:noProof/>
          <w:color w:val="000000"/>
          <w:sz w:val="20"/>
          <w:rtl/>
          <w:lang w:eastAsia="en-US"/>
        </w:rPr>
        <w:t>:</w:t>
      </w:r>
      <w:r w:rsidR="001B6FBD" w:rsidRPr="006552DA">
        <w:rPr>
          <w:rFonts w:ascii="David" w:hAnsi="David"/>
          <w:noProof/>
          <w:color w:val="000000"/>
          <w:sz w:val="20"/>
          <w:rtl/>
          <w:lang w:eastAsia="en-US"/>
        </w:rPr>
        <w:t xml:space="preserve"> </w:t>
      </w:r>
      <w:r w:rsidRPr="006552DA">
        <w:rPr>
          <w:rFonts w:ascii="David" w:hAnsi="David"/>
          <w:noProof/>
          <w:color w:val="000000"/>
          <w:sz w:val="20"/>
          <w:rtl/>
          <w:lang w:eastAsia="en-US"/>
        </w:rPr>
        <w:tab/>
      </w:r>
    </w:p>
    <w:p w14:paraId="7C2FCAA8" w14:textId="77777777" w:rsidR="00894E14" w:rsidRPr="006552DA" w:rsidRDefault="00894E14" w:rsidP="00031B5F">
      <w:pPr>
        <w:numPr>
          <w:ilvl w:val="0"/>
          <w:numId w:val="7"/>
        </w:numPr>
        <w:tabs>
          <w:tab w:val="left" w:leader="underscore" w:pos="9354"/>
        </w:tabs>
        <w:rPr>
          <w:rFonts w:ascii="David" w:hAnsi="David"/>
          <w:noProof/>
          <w:color w:val="000000"/>
          <w:sz w:val="20"/>
          <w:lang w:eastAsia="en-US"/>
        </w:rPr>
      </w:pPr>
      <w:r w:rsidRPr="006552DA">
        <w:rPr>
          <w:rFonts w:ascii="David" w:hAnsi="David"/>
          <w:noProof/>
          <w:color w:val="000000"/>
          <w:sz w:val="20"/>
          <w:rtl/>
          <w:lang w:eastAsia="en-US"/>
        </w:rPr>
        <w:t>סוג</w:t>
      </w:r>
      <w:r w:rsidR="001B6FBD" w:rsidRPr="006552DA">
        <w:rPr>
          <w:rFonts w:ascii="David" w:hAnsi="David"/>
          <w:noProof/>
          <w:color w:val="000000"/>
          <w:sz w:val="20"/>
          <w:rtl/>
          <w:lang w:eastAsia="en-US"/>
        </w:rPr>
        <w:t xml:space="preserve"> </w:t>
      </w:r>
      <w:r w:rsidRPr="006552DA">
        <w:rPr>
          <w:rFonts w:ascii="David" w:hAnsi="David"/>
          <w:noProof/>
          <w:color w:val="000000"/>
          <w:sz w:val="20"/>
          <w:rtl/>
          <w:lang w:eastAsia="en-US"/>
        </w:rPr>
        <w:t>התארגנות</w:t>
      </w:r>
      <w:r w:rsidR="001B6FBD" w:rsidRPr="006552DA">
        <w:rPr>
          <w:rFonts w:ascii="David" w:hAnsi="David"/>
          <w:noProof/>
          <w:color w:val="000000"/>
          <w:sz w:val="20"/>
          <w:rtl/>
          <w:lang w:eastAsia="en-US"/>
        </w:rPr>
        <w:t xml:space="preserve"> </w:t>
      </w:r>
      <w:r w:rsidRPr="006552DA">
        <w:rPr>
          <w:rFonts w:ascii="David" w:hAnsi="David"/>
          <w:noProof/>
          <w:color w:val="000000"/>
          <w:sz w:val="20"/>
          <w:rtl/>
          <w:lang w:eastAsia="en-US"/>
        </w:rPr>
        <w:t>(חברה</w:t>
      </w:r>
      <w:r w:rsidR="001B6FBD" w:rsidRPr="006552DA">
        <w:rPr>
          <w:rFonts w:ascii="David" w:hAnsi="David"/>
          <w:noProof/>
          <w:color w:val="000000"/>
          <w:sz w:val="20"/>
          <w:rtl/>
          <w:lang w:eastAsia="en-US"/>
        </w:rPr>
        <w:t xml:space="preserve"> </w:t>
      </w:r>
      <w:r w:rsidRPr="006552DA">
        <w:rPr>
          <w:rFonts w:ascii="David" w:hAnsi="David"/>
          <w:noProof/>
          <w:color w:val="000000"/>
          <w:sz w:val="20"/>
          <w:rtl/>
          <w:lang w:eastAsia="en-US"/>
        </w:rPr>
        <w:t>/</w:t>
      </w:r>
      <w:r w:rsidR="001B6FBD" w:rsidRPr="006552DA">
        <w:rPr>
          <w:rFonts w:ascii="David" w:hAnsi="David"/>
          <w:noProof/>
          <w:color w:val="000000"/>
          <w:sz w:val="20"/>
          <w:rtl/>
          <w:lang w:eastAsia="en-US"/>
        </w:rPr>
        <w:t xml:space="preserve"> </w:t>
      </w:r>
      <w:r w:rsidRPr="006552DA">
        <w:rPr>
          <w:rFonts w:ascii="David" w:hAnsi="David"/>
          <w:noProof/>
          <w:color w:val="000000"/>
          <w:sz w:val="20"/>
          <w:rtl/>
          <w:lang w:eastAsia="en-US"/>
        </w:rPr>
        <w:t>שותפות</w:t>
      </w:r>
      <w:r w:rsidR="001B6FBD" w:rsidRPr="006552DA">
        <w:rPr>
          <w:rFonts w:ascii="David" w:hAnsi="David"/>
          <w:noProof/>
          <w:color w:val="000000"/>
          <w:sz w:val="20"/>
          <w:rtl/>
          <w:lang w:eastAsia="en-US"/>
        </w:rPr>
        <w:t xml:space="preserve"> </w:t>
      </w:r>
      <w:r w:rsidRPr="006552DA">
        <w:rPr>
          <w:rFonts w:ascii="David" w:hAnsi="David"/>
          <w:noProof/>
          <w:color w:val="000000"/>
          <w:sz w:val="20"/>
          <w:rtl/>
          <w:lang w:eastAsia="en-US"/>
        </w:rPr>
        <w:t>/</w:t>
      </w:r>
      <w:r w:rsidR="001B6FBD" w:rsidRPr="006552DA">
        <w:rPr>
          <w:rFonts w:ascii="David" w:hAnsi="David"/>
          <w:noProof/>
          <w:color w:val="000000"/>
          <w:sz w:val="20"/>
          <w:rtl/>
          <w:lang w:eastAsia="en-US"/>
        </w:rPr>
        <w:t xml:space="preserve"> </w:t>
      </w:r>
      <w:r w:rsidRPr="006552DA">
        <w:rPr>
          <w:rFonts w:ascii="David" w:hAnsi="David"/>
          <w:noProof/>
          <w:color w:val="000000"/>
          <w:sz w:val="20"/>
          <w:rtl/>
          <w:lang w:eastAsia="en-US"/>
        </w:rPr>
        <w:t>עמותה</w:t>
      </w:r>
      <w:r w:rsidR="001B6FBD" w:rsidRPr="006552DA">
        <w:rPr>
          <w:rFonts w:ascii="David" w:hAnsi="David" w:hint="cs"/>
          <w:noProof/>
          <w:color w:val="000000"/>
          <w:sz w:val="20"/>
          <w:rtl/>
          <w:lang w:eastAsia="en-US"/>
        </w:rPr>
        <w:t xml:space="preserve"> </w:t>
      </w:r>
      <w:r w:rsidR="00100D6C" w:rsidRPr="006552DA">
        <w:rPr>
          <w:rFonts w:ascii="David" w:hAnsi="David" w:hint="cs"/>
          <w:noProof/>
          <w:color w:val="000000"/>
          <w:sz w:val="20"/>
          <w:rtl/>
          <w:lang w:eastAsia="en-US"/>
        </w:rPr>
        <w:t>/</w:t>
      </w:r>
      <w:r w:rsidR="001B6FBD" w:rsidRPr="006552DA">
        <w:rPr>
          <w:rFonts w:ascii="David" w:hAnsi="David" w:hint="cs"/>
          <w:noProof/>
          <w:color w:val="000000"/>
          <w:sz w:val="20"/>
          <w:rtl/>
          <w:lang w:eastAsia="en-US"/>
        </w:rPr>
        <w:t xml:space="preserve"> </w:t>
      </w:r>
      <w:r w:rsidR="00100D6C" w:rsidRPr="006552DA">
        <w:rPr>
          <w:rFonts w:ascii="David" w:hAnsi="David" w:hint="cs"/>
          <w:noProof/>
          <w:color w:val="000000"/>
          <w:sz w:val="20"/>
          <w:rtl/>
          <w:lang w:eastAsia="en-US"/>
        </w:rPr>
        <w:t>עוסק</w:t>
      </w:r>
      <w:r w:rsidR="001B6FBD" w:rsidRPr="006552DA">
        <w:rPr>
          <w:rFonts w:ascii="David" w:hAnsi="David" w:hint="cs"/>
          <w:noProof/>
          <w:color w:val="000000"/>
          <w:sz w:val="20"/>
          <w:rtl/>
          <w:lang w:eastAsia="en-US"/>
        </w:rPr>
        <w:t xml:space="preserve"> </w:t>
      </w:r>
      <w:r w:rsidR="00100D6C" w:rsidRPr="006552DA">
        <w:rPr>
          <w:rFonts w:ascii="David" w:hAnsi="David" w:hint="cs"/>
          <w:noProof/>
          <w:color w:val="000000"/>
          <w:sz w:val="20"/>
          <w:rtl/>
          <w:lang w:eastAsia="en-US"/>
        </w:rPr>
        <w:t>מורשה</w:t>
      </w:r>
      <w:r w:rsidRPr="006552DA">
        <w:rPr>
          <w:rFonts w:ascii="David" w:hAnsi="David"/>
          <w:noProof/>
          <w:color w:val="000000"/>
          <w:sz w:val="20"/>
          <w:rtl/>
          <w:lang w:eastAsia="en-US"/>
        </w:rPr>
        <w:t>):</w:t>
      </w:r>
      <w:r w:rsidRPr="006552DA">
        <w:rPr>
          <w:rFonts w:ascii="David" w:hAnsi="David"/>
          <w:noProof/>
          <w:color w:val="000000"/>
          <w:sz w:val="20"/>
          <w:rtl/>
          <w:lang w:eastAsia="en-US"/>
        </w:rPr>
        <w:tab/>
      </w:r>
    </w:p>
    <w:p w14:paraId="507E7BD4" w14:textId="77777777" w:rsidR="00894E14" w:rsidRPr="006552DA" w:rsidRDefault="00894E14" w:rsidP="00031B5F">
      <w:pPr>
        <w:numPr>
          <w:ilvl w:val="0"/>
          <w:numId w:val="7"/>
        </w:numPr>
        <w:tabs>
          <w:tab w:val="left" w:leader="underscore" w:pos="9354"/>
        </w:tabs>
        <w:rPr>
          <w:rFonts w:ascii="David" w:hAnsi="David"/>
          <w:noProof/>
          <w:color w:val="000000"/>
          <w:sz w:val="20"/>
          <w:rtl/>
          <w:lang w:eastAsia="en-US"/>
        </w:rPr>
      </w:pPr>
      <w:r w:rsidRPr="006552DA">
        <w:rPr>
          <w:rFonts w:ascii="David" w:hAnsi="David"/>
          <w:noProof/>
          <w:color w:val="000000"/>
          <w:sz w:val="20"/>
          <w:rtl/>
          <w:lang w:eastAsia="en-US"/>
        </w:rPr>
        <w:t>תאריך</w:t>
      </w:r>
      <w:r w:rsidR="001B6FBD" w:rsidRPr="006552DA">
        <w:rPr>
          <w:rFonts w:ascii="David" w:hAnsi="David"/>
          <w:noProof/>
          <w:color w:val="000000"/>
          <w:sz w:val="20"/>
          <w:rtl/>
          <w:lang w:eastAsia="en-US"/>
        </w:rPr>
        <w:t xml:space="preserve"> </w:t>
      </w:r>
      <w:r w:rsidRPr="006552DA">
        <w:rPr>
          <w:rFonts w:ascii="David" w:hAnsi="David"/>
          <w:noProof/>
          <w:color w:val="000000"/>
          <w:sz w:val="20"/>
          <w:rtl/>
          <w:lang w:eastAsia="en-US"/>
        </w:rPr>
        <w:t>התארגנות:</w:t>
      </w:r>
      <w:r w:rsidR="001B6FBD" w:rsidRPr="006552DA">
        <w:rPr>
          <w:rFonts w:ascii="David" w:hAnsi="David"/>
          <w:noProof/>
          <w:color w:val="000000"/>
          <w:sz w:val="20"/>
          <w:rtl/>
          <w:lang w:eastAsia="en-US"/>
        </w:rPr>
        <w:t xml:space="preserve"> </w:t>
      </w:r>
      <w:r w:rsidRPr="006552DA">
        <w:rPr>
          <w:rFonts w:ascii="David" w:hAnsi="David"/>
          <w:noProof/>
          <w:color w:val="000000"/>
          <w:sz w:val="20"/>
          <w:rtl/>
          <w:lang w:eastAsia="en-US"/>
        </w:rPr>
        <w:tab/>
      </w:r>
    </w:p>
    <w:p w14:paraId="1F6143F7" w14:textId="77777777" w:rsidR="00894E14" w:rsidRPr="006552DA" w:rsidRDefault="00894E14" w:rsidP="00031B5F">
      <w:pPr>
        <w:numPr>
          <w:ilvl w:val="0"/>
          <w:numId w:val="7"/>
        </w:numPr>
        <w:tabs>
          <w:tab w:val="left" w:leader="underscore" w:pos="9354"/>
        </w:tabs>
        <w:rPr>
          <w:rFonts w:ascii="David" w:hAnsi="David"/>
          <w:noProof/>
          <w:color w:val="000000"/>
          <w:sz w:val="20"/>
          <w:lang w:eastAsia="en-US"/>
        </w:rPr>
      </w:pPr>
      <w:r w:rsidRPr="006552DA">
        <w:rPr>
          <w:rFonts w:ascii="David" w:hAnsi="David"/>
          <w:noProof/>
          <w:color w:val="000000"/>
          <w:sz w:val="20"/>
          <w:rtl/>
          <w:lang w:eastAsia="en-US"/>
        </w:rPr>
        <w:t>שמות</w:t>
      </w:r>
      <w:r w:rsidR="001B6FBD" w:rsidRPr="006552DA">
        <w:rPr>
          <w:rFonts w:ascii="David" w:hAnsi="David"/>
          <w:noProof/>
          <w:color w:val="000000"/>
          <w:sz w:val="20"/>
          <w:rtl/>
          <w:lang w:eastAsia="en-US"/>
        </w:rPr>
        <w:t xml:space="preserve"> </w:t>
      </w:r>
      <w:r w:rsidRPr="006552DA">
        <w:rPr>
          <w:rFonts w:ascii="David" w:hAnsi="David"/>
          <w:noProof/>
          <w:color w:val="000000"/>
          <w:sz w:val="20"/>
          <w:rtl/>
          <w:lang w:eastAsia="en-US"/>
        </w:rPr>
        <w:t>הבעלים</w:t>
      </w:r>
      <w:r w:rsidR="001B6FBD" w:rsidRPr="006552DA">
        <w:rPr>
          <w:rFonts w:ascii="David" w:hAnsi="David"/>
          <w:noProof/>
          <w:color w:val="000000"/>
          <w:sz w:val="20"/>
          <w:rtl/>
          <w:lang w:eastAsia="en-US"/>
        </w:rPr>
        <w:t xml:space="preserve"> </w:t>
      </w:r>
      <w:r w:rsidRPr="006552DA">
        <w:rPr>
          <w:rFonts w:ascii="David" w:hAnsi="David"/>
          <w:noProof/>
          <w:color w:val="000000"/>
          <w:sz w:val="20"/>
          <w:rtl/>
          <w:lang w:eastAsia="en-US"/>
        </w:rPr>
        <w:t>(במקרה</w:t>
      </w:r>
      <w:r w:rsidR="001B6FBD" w:rsidRPr="006552DA">
        <w:rPr>
          <w:rFonts w:ascii="David" w:hAnsi="David"/>
          <w:noProof/>
          <w:color w:val="000000"/>
          <w:sz w:val="20"/>
          <w:rtl/>
          <w:lang w:eastAsia="en-US"/>
        </w:rPr>
        <w:t xml:space="preserve"> </w:t>
      </w:r>
      <w:r w:rsidRPr="006552DA">
        <w:rPr>
          <w:rFonts w:ascii="David" w:hAnsi="David"/>
          <w:noProof/>
          <w:color w:val="000000"/>
          <w:sz w:val="20"/>
          <w:rtl/>
          <w:lang w:eastAsia="en-US"/>
        </w:rPr>
        <w:t>של</w:t>
      </w:r>
      <w:r w:rsidR="001B6FBD" w:rsidRPr="006552DA">
        <w:rPr>
          <w:rFonts w:ascii="David" w:hAnsi="David"/>
          <w:noProof/>
          <w:color w:val="000000"/>
          <w:sz w:val="20"/>
          <w:rtl/>
          <w:lang w:eastAsia="en-US"/>
        </w:rPr>
        <w:t xml:space="preserve"> </w:t>
      </w:r>
      <w:r w:rsidRPr="006552DA">
        <w:rPr>
          <w:rFonts w:ascii="David" w:hAnsi="David"/>
          <w:noProof/>
          <w:color w:val="000000"/>
          <w:sz w:val="20"/>
          <w:rtl/>
          <w:lang w:eastAsia="en-US"/>
        </w:rPr>
        <w:t>חברה</w:t>
      </w:r>
      <w:r w:rsidR="001B6FBD" w:rsidRPr="006552DA">
        <w:rPr>
          <w:rFonts w:ascii="David" w:hAnsi="David"/>
          <w:noProof/>
          <w:color w:val="000000"/>
          <w:sz w:val="20"/>
          <w:rtl/>
          <w:lang w:eastAsia="en-US"/>
        </w:rPr>
        <w:t xml:space="preserve"> </w:t>
      </w:r>
      <w:r w:rsidRPr="006552DA">
        <w:rPr>
          <w:rFonts w:ascii="David" w:hAnsi="David"/>
          <w:noProof/>
          <w:color w:val="000000"/>
          <w:sz w:val="20"/>
          <w:rtl/>
          <w:lang w:eastAsia="en-US"/>
        </w:rPr>
        <w:t>או</w:t>
      </w:r>
      <w:r w:rsidR="001B6FBD" w:rsidRPr="006552DA">
        <w:rPr>
          <w:rFonts w:ascii="David" w:hAnsi="David"/>
          <w:noProof/>
          <w:color w:val="000000"/>
          <w:sz w:val="20"/>
          <w:rtl/>
          <w:lang w:eastAsia="en-US"/>
        </w:rPr>
        <w:t xml:space="preserve"> </w:t>
      </w:r>
      <w:r w:rsidRPr="006552DA">
        <w:rPr>
          <w:rFonts w:ascii="David" w:hAnsi="David"/>
          <w:noProof/>
          <w:color w:val="000000"/>
          <w:sz w:val="20"/>
          <w:rtl/>
          <w:lang w:eastAsia="en-US"/>
        </w:rPr>
        <w:t>שותפות):</w:t>
      </w:r>
    </w:p>
    <w:p w14:paraId="71792D4C" w14:textId="77777777" w:rsidR="00894E14" w:rsidRPr="006552DA" w:rsidRDefault="00894E14" w:rsidP="00031B5F">
      <w:pPr>
        <w:tabs>
          <w:tab w:val="left" w:leader="underscore" w:pos="9354"/>
        </w:tabs>
        <w:ind w:left="576"/>
        <w:rPr>
          <w:rFonts w:ascii="David" w:hAnsi="David"/>
          <w:noProof/>
          <w:color w:val="000000"/>
          <w:sz w:val="20"/>
          <w:lang w:eastAsia="en-US"/>
        </w:rPr>
      </w:pPr>
      <w:r w:rsidRPr="006552DA">
        <w:rPr>
          <w:rFonts w:ascii="David" w:hAnsi="David"/>
          <w:noProof/>
          <w:color w:val="000000"/>
          <w:sz w:val="20"/>
          <w:rtl/>
          <w:lang w:eastAsia="en-US"/>
        </w:rPr>
        <w:tab/>
      </w:r>
    </w:p>
    <w:p w14:paraId="50CBC341" w14:textId="77777777" w:rsidR="00894E14" w:rsidRPr="006552DA" w:rsidRDefault="00894E14" w:rsidP="00031B5F">
      <w:pPr>
        <w:tabs>
          <w:tab w:val="left" w:leader="underscore" w:pos="9354"/>
        </w:tabs>
        <w:ind w:left="576"/>
        <w:rPr>
          <w:rFonts w:ascii="David" w:hAnsi="David"/>
          <w:noProof/>
          <w:color w:val="000000"/>
          <w:sz w:val="20"/>
          <w:lang w:eastAsia="en-US"/>
        </w:rPr>
      </w:pPr>
      <w:r w:rsidRPr="006552DA">
        <w:rPr>
          <w:rFonts w:ascii="David" w:hAnsi="David"/>
          <w:noProof/>
          <w:color w:val="000000"/>
          <w:sz w:val="20"/>
          <w:rtl/>
          <w:lang w:eastAsia="en-US"/>
        </w:rPr>
        <w:tab/>
      </w:r>
    </w:p>
    <w:p w14:paraId="340E7E30" w14:textId="77777777" w:rsidR="00894E14" w:rsidRPr="006552DA" w:rsidRDefault="00894E14" w:rsidP="00031B5F">
      <w:pPr>
        <w:tabs>
          <w:tab w:val="left" w:leader="underscore" w:pos="9354"/>
        </w:tabs>
        <w:ind w:left="576"/>
        <w:rPr>
          <w:rFonts w:ascii="David" w:hAnsi="David"/>
          <w:noProof/>
          <w:color w:val="000000"/>
          <w:sz w:val="20"/>
          <w:rtl/>
          <w:lang w:eastAsia="en-US"/>
        </w:rPr>
      </w:pPr>
      <w:r w:rsidRPr="006552DA">
        <w:rPr>
          <w:rFonts w:ascii="David" w:hAnsi="David"/>
          <w:noProof/>
          <w:color w:val="000000"/>
          <w:sz w:val="20"/>
          <w:rtl/>
          <w:lang w:eastAsia="en-US"/>
        </w:rPr>
        <w:tab/>
      </w:r>
    </w:p>
    <w:p w14:paraId="2B0BCEA8" w14:textId="77777777" w:rsidR="00894E14" w:rsidRPr="006552DA" w:rsidRDefault="00894E14" w:rsidP="00031B5F">
      <w:pPr>
        <w:numPr>
          <w:ilvl w:val="0"/>
          <w:numId w:val="7"/>
        </w:numPr>
        <w:tabs>
          <w:tab w:val="left" w:leader="underscore" w:pos="9354"/>
        </w:tabs>
        <w:rPr>
          <w:rFonts w:ascii="David" w:hAnsi="David"/>
          <w:noProof/>
          <w:color w:val="000000"/>
          <w:sz w:val="20"/>
          <w:rtl/>
          <w:lang w:eastAsia="en-US"/>
        </w:rPr>
      </w:pPr>
      <w:r w:rsidRPr="006552DA">
        <w:rPr>
          <w:rFonts w:ascii="David" w:hAnsi="David"/>
          <w:noProof/>
          <w:color w:val="000000"/>
          <w:sz w:val="20"/>
          <w:rtl/>
          <w:lang w:eastAsia="en-US"/>
        </w:rPr>
        <w:t>שמות</w:t>
      </w:r>
      <w:r w:rsidR="001B6FBD" w:rsidRPr="006552DA">
        <w:rPr>
          <w:rFonts w:ascii="David" w:hAnsi="David"/>
          <w:noProof/>
          <w:color w:val="000000"/>
          <w:sz w:val="20"/>
          <w:rtl/>
          <w:lang w:eastAsia="en-US"/>
        </w:rPr>
        <w:t xml:space="preserve"> </w:t>
      </w:r>
      <w:r w:rsidRPr="006552DA">
        <w:rPr>
          <w:rFonts w:ascii="David" w:hAnsi="David"/>
          <w:noProof/>
          <w:color w:val="000000"/>
          <w:sz w:val="20"/>
          <w:rtl/>
          <w:lang w:eastAsia="en-US"/>
        </w:rPr>
        <w:t>ומספרי</w:t>
      </w:r>
      <w:r w:rsidR="001B6FBD" w:rsidRPr="006552DA">
        <w:rPr>
          <w:rFonts w:ascii="David" w:hAnsi="David"/>
          <w:noProof/>
          <w:color w:val="000000"/>
          <w:sz w:val="20"/>
          <w:rtl/>
          <w:lang w:eastAsia="en-US"/>
        </w:rPr>
        <w:t xml:space="preserve"> </w:t>
      </w:r>
      <w:r w:rsidRPr="006552DA">
        <w:rPr>
          <w:rFonts w:ascii="David" w:hAnsi="David"/>
          <w:noProof/>
          <w:color w:val="000000"/>
          <w:sz w:val="20"/>
          <w:rtl/>
          <w:lang w:eastAsia="en-US"/>
        </w:rPr>
        <w:t>ת</w:t>
      </w:r>
      <w:r w:rsidR="001B6FBD" w:rsidRPr="006552DA">
        <w:rPr>
          <w:rFonts w:ascii="David" w:hAnsi="David"/>
          <w:noProof/>
          <w:color w:val="000000"/>
          <w:sz w:val="20"/>
          <w:rtl/>
          <w:lang w:eastAsia="en-US"/>
        </w:rPr>
        <w:t>.</w:t>
      </w:r>
      <w:r w:rsidRPr="006552DA">
        <w:rPr>
          <w:rFonts w:ascii="David" w:hAnsi="David"/>
          <w:noProof/>
          <w:color w:val="000000"/>
          <w:sz w:val="20"/>
          <w:rtl/>
          <w:lang w:eastAsia="en-US"/>
        </w:rPr>
        <w:t>ז</w:t>
      </w:r>
      <w:r w:rsidR="001B6FBD" w:rsidRPr="006552DA">
        <w:rPr>
          <w:rFonts w:ascii="David" w:hAnsi="David"/>
          <w:noProof/>
          <w:color w:val="000000"/>
          <w:sz w:val="20"/>
          <w:rtl/>
          <w:lang w:eastAsia="en-US"/>
        </w:rPr>
        <w:t xml:space="preserve">. </w:t>
      </w:r>
      <w:r w:rsidRPr="006552DA">
        <w:rPr>
          <w:rFonts w:ascii="David" w:hAnsi="David"/>
          <w:noProof/>
          <w:color w:val="000000"/>
          <w:sz w:val="20"/>
          <w:rtl/>
          <w:lang w:eastAsia="en-US"/>
        </w:rPr>
        <w:t>של</w:t>
      </w:r>
      <w:r w:rsidR="001B6FBD" w:rsidRPr="006552DA">
        <w:rPr>
          <w:rFonts w:ascii="David" w:hAnsi="David"/>
          <w:noProof/>
          <w:color w:val="000000"/>
          <w:sz w:val="20"/>
          <w:rtl/>
          <w:lang w:eastAsia="en-US"/>
        </w:rPr>
        <w:t xml:space="preserve"> </w:t>
      </w:r>
      <w:r w:rsidRPr="006552DA">
        <w:rPr>
          <w:rFonts w:ascii="David" w:hAnsi="David"/>
          <w:noProof/>
          <w:color w:val="000000"/>
          <w:sz w:val="20"/>
          <w:rtl/>
          <w:lang w:eastAsia="en-US"/>
        </w:rPr>
        <w:t>המוסמכים</w:t>
      </w:r>
      <w:r w:rsidR="001B6FBD" w:rsidRPr="006552DA">
        <w:rPr>
          <w:rFonts w:ascii="David" w:hAnsi="David"/>
          <w:noProof/>
          <w:color w:val="000000"/>
          <w:sz w:val="20"/>
          <w:rtl/>
          <w:lang w:eastAsia="en-US"/>
        </w:rPr>
        <w:t xml:space="preserve"> </w:t>
      </w:r>
      <w:r w:rsidRPr="006552DA">
        <w:rPr>
          <w:rFonts w:ascii="David" w:hAnsi="David"/>
          <w:noProof/>
          <w:color w:val="000000"/>
          <w:sz w:val="20"/>
          <w:rtl/>
          <w:lang w:eastAsia="en-US"/>
        </w:rPr>
        <w:t>לחתום</w:t>
      </w:r>
      <w:r w:rsidR="001B6FBD" w:rsidRPr="006552DA">
        <w:rPr>
          <w:rFonts w:ascii="David" w:hAnsi="David"/>
          <w:noProof/>
          <w:color w:val="000000"/>
          <w:sz w:val="20"/>
          <w:rtl/>
          <w:lang w:eastAsia="en-US"/>
        </w:rPr>
        <w:t xml:space="preserve"> </w:t>
      </w:r>
      <w:r w:rsidRPr="006552DA">
        <w:rPr>
          <w:rFonts w:ascii="David" w:hAnsi="David"/>
          <w:noProof/>
          <w:color w:val="000000"/>
          <w:sz w:val="20"/>
          <w:rtl/>
          <w:lang w:eastAsia="en-US"/>
        </w:rPr>
        <w:t>ולהתחייב</w:t>
      </w:r>
      <w:r w:rsidR="001B6FBD" w:rsidRPr="006552DA">
        <w:rPr>
          <w:rFonts w:ascii="David" w:hAnsi="David"/>
          <w:noProof/>
          <w:color w:val="000000"/>
          <w:sz w:val="20"/>
          <w:rtl/>
          <w:lang w:eastAsia="en-US"/>
        </w:rPr>
        <w:t xml:space="preserve"> </w:t>
      </w:r>
      <w:r w:rsidRPr="006552DA">
        <w:rPr>
          <w:rFonts w:ascii="David" w:hAnsi="David"/>
          <w:noProof/>
          <w:color w:val="000000"/>
          <w:sz w:val="20"/>
          <w:rtl/>
          <w:lang w:eastAsia="en-US"/>
        </w:rPr>
        <w:t>בשמו</w:t>
      </w:r>
      <w:r w:rsidR="001B6FBD" w:rsidRPr="006552DA">
        <w:rPr>
          <w:rFonts w:ascii="David" w:hAnsi="David"/>
          <w:noProof/>
          <w:color w:val="000000"/>
          <w:sz w:val="20"/>
          <w:rtl/>
          <w:lang w:eastAsia="en-US"/>
        </w:rPr>
        <w:t xml:space="preserve"> </w:t>
      </w:r>
      <w:r w:rsidRPr="006552DA">
        <w:rPr>
          <w:rFonts w:ascii="David" w:hAnsi="David"/>
          <w:noProof/>
          <w:color w:val="000000"/>
          <w:sz w:val="20"/>
          <w:rtl/>
          <w:lang w:eastAsia="en-US"/>
        </w:rPr>
        <w:t>של</w:t>
      </w:r>
      <w:r w:rsidR="001B6FBD" w:rsidRPr="006552DA">
        <w:rPr>
          <w:rFonts w:ascii="David" w:hAnsi="David"/>
          <w:noProof/>
          <w:color w:val="000000"/>
          <w:sz w:val="20"/>
          <w:rtl/>
          <w:lang w:eastAsia="en-US"/>
        </w:rPr>
        <w:t xml:space="preserve"> </w:t>
      </w:r>
      <w:r w:rsidRPr="006552DA">
        <w:rPr>
          <w:rFonts w:ascii="David" w:hAnsi="David"/>
          <w:noProof/>
          <w:color w:val="000000"/>
          <w:sz w:val="20"/>
          <w:rtl/>
          <w:lang w:eastAsia="en-US"/>
        </w:rPr>
        <w:t>המציע:</w:t>
      </w:r>
    </w:p>
    <w:p w14:paraId="7F03C6FD" w14:textId="77777777" w:rsidR="00894E14" w:rsidRPr="006552DA" w:rsidRDefault="00894E14" w:rsidP="00031B5F">
      <w:pPr>
        <w:tabs>
          <w:tab w:val="left" w:leader="underscore" w:pos="5760"/>
          <w:tab w:val="left" w:leader="underscore" w:pos="9354"/>
        </w:tabs>
        <w:ind w:left="576"/>
        <w:rPr>
          <w:rFonts w:ascii="David" w:hAnsi="David"/>
          <w:noProof/>
          <w:color w:val="000000"/>
          <w:sz w:val="20"/>
          <w:rtl/>
          <w:lang w:eastAsia="en-US"/>
        </w:rPr>
      </w:pPr>
      <w:r w:rsidRPr="006552DA">
        <w:rPr>
          <w:rFonts w:ascii="David" w:hAnsi="David"/>
          <w:noProof/>
          <w:color w:val="000000"/>
          <w:sz w:val="20"/>
          <w:rtl/>
          <w:lang w:eastAsia="en-US"/>
        </w:rPr>
        <w:t>שם:</w:t>
      </w:r>
      <w:r w:rsidR="001B6FBD" w:rsidRPr="006552DA">
        <w:rPr>
          <w:rFonts w:ascii="David" w:hAnsi="David"/>
          <w:noProof/>
          <w:color w:val="000000"/>
          <w:sz w:val="20"/>
          <w:rtl/>
          <w:lang w:eastAsia="en-US"/>
        </w:rPr>
        <w:t xml:space="preserve"> </w:t>
      </w:r>
      <w:r w:rsidRPr="006552DA">
        <w:rPr>
          <w:rFonts w:ascii="David" w:hAnsi="David"/>
          <w:noProof/>
          <w:color w:val="000000"/>
          <w:sz w:val="20"/>
          <w:rtl/>
          <w:lang w:eastAsia="en-US"/>
        </w:rPr>
        <w:tab/>
      </w:r>
      <w:r w:rsidR="001B6FBD" w:rsidRPr="006552DA">
        <w:rPr>
          <w:rFonts w:ascii="David" w:hAnsi="David"/>
          <w:noProof/>
          <w:color w:val="000000"/>
          <w:sz w:val="20"/>
          <w:rtl/>
          <w:lang w:eastAsia="en-US"/>
        </w:rPr>
        <w:t xml:space="preserve">, </w:t>
      </w:r>
      <w:r w:rsidRPr="006552DA">
        <w:rPr>
          <w:rFonts w:ascii="David" w:hAnsi="David"/>
          <w:noProof/>
          <w:color w:val="000000"/>
          <w:sz w:val="20"/>
          <w:rtl/>
          <w:lang w:eastAsia="en-US"/>
        </w:rPr>
        <w:t>ת</w:t>
      </w:r>
      <w:r w:rsidR="001B6FBD" w:rsidRPr="006552DA">
        <w:rPr>
          <w:rFonts w:ascii="David" w:hAnsi="David"/>
          <w:noProof/>
          <w:color w:val="000000"/>
          <w:sz w:val="20"/>
          <w:rtl/>
          <w:lang w:eastAsia="en-US"/>
        </w:rPr>
        <w:t>.</w:t>
      </w:r>
      <w:r w:rsidRPr="006552DA">
        <w:rPr>
          <w:rFonts w:ascii="David" w:hAnsi="David"/>
          <w:noProof/>
          <w:color w:val="000000"/>
          <w:sz w:val="20"/>
          <w:rtl/>
          <w:lang w:eastAsia="en-US"/>
        </w:rPr>
        <w:t>ז</w:t>
      </w:r>
      <w:r w:rsidR="001B6FBD" w:rsidRPr="006552DA">
        <w:rPr>
          <w:rFonts w:ascii="David" w:hAnsi="David"/>
          <w:noProof/>
          <w:color w:val="000000"/>
          <w:sz w:val="20"/>
          <w:rtl/>
          <w:lang w:eastAsia="en-US"/>
        </w:rPr>
        <w:t>.</w:t>
      </w:r>
      <w:r w:rsidRPr="006552DA">
        <w:rPr>
          <w:rFonts w:ascii="David" w:hAnsi="David"/>
          <w:noProof/>
          <w:color w:val="000000"/>
          <w:sz w:val="20"/>
          <w:rtl/>
          <w:lang w:eastAsia="en-US"/>
        </w:rPr>
        <w:t>:</w:t>
      </w:r>
      <w:r w:rsidR="001B6FBD" w:rsidRPr="006552DA">
        <w:rPr>
          <w:rFonts w:ascii="David" w:hAnsi="David"/>
          <w:noProof/>
          <w:color w:val="000000"/>
          <w:sz w:val="20"/>
          <w:rtl/>
          <w:lang w:eastAsia="en-US"/>
        </w:rPr>
        <w:t xml:space="preserve"> </w:t>
      </w:r>
      <w:r w:rsidRPr="006552DA">
        <w:rPr>
          <w:rFonts w:ascii="David" w:hAnsi="David"/>
          <w:noProof/>
          <w:color w:val="000000"/>
          <w:sz w:val="20"/>
          <w:rtl/>
          <w:lang w:eastAsia="en-US"/>
        </w:rPr>
        <w:tab/>
      </w:r>
    </w:p>
    <w:p w14:paraId="4EF5CE72" w14:textId="77777777" w:rsidR="00894E14" w:rsidRPr="006552DA" w:rsidRDefault="00894E14" w:rsidP="00031B5F">
      <w:pPr>
        <w:tabs>
          <w:tab w:val="left" w:leader="underscore" w:pos="5760"/>
          <w:tab w:val="left" w:leader="underscore" w:pos="9354"/>
        </w:tabs>
        <w:ind w:left="576"/>
        <w:rPr>
          <w:rFonts w:ascii="David" w:hAnsi="David"/>
          <w:noProof/>
          <w:color w:val="000000"/>
          <w:sz w:val="20"/>
          <w:lang w:eastAsia="en-US"/>
        </w:rPr>
      </w:pPr>
      <w:r w:rsidRPr="006552DA">
        <w:rPr>
          <w:rFonts w:ascii="David" w:hAnsi="David"/>
          <w:noProof/>
          <w:color w:val="000000"/>
          <w:sz w:val="20"/>
          <w:rtl/>
          <w:lang w:eastAsia="en-US"/>
        </w:rPr>
        <w:t>שם:</w:t>
      </w:r>
      <w:r w:rsidR="001B6FBD" w:rsidRPr="006552DA">
        <w:rPr>
          <w:rFonts w:ascii="David" w:hAnsi="David"/>
          <w:noProof/>
          <w:color w:val="000000"/>
          <w:sz w:val="20"/>
          <w:rtl/>
          <w:lang w:eastAsia="en-US"/>
        </w:rPr>
        <w:t xml:space="preserve"> </w:t>
      </w:r>
      <w:r w:rsidRPr="006552DA">
        <w:rPr>
          <w:rFonts w:ascii="David" w:hAnsi="David"/>
          <w:noProof/>
          <w:color w:val="000000"/>
          <w:sz w:val="20"/>
          <w:rtl/>
          <w:lang w:eastAsia="en-US"/>
        </w:rPr>
        <w:tab/>
      </w:r>
      <w:r w:rsidR="001B6FBD" w:rsidRPr="006552DA">
        <w:rPr>
          <w:rFonts w:ascii="David" w:hAnsi="David"/>
          <w:noProof/>
          <w:color w:val="000000"/>
          <w:sz w:val="20"/>
          <w:rtl/>
          <w:lang w:eastAsia="en-US"/>
        </w:rPr>
        <w:t xml:space="preserve">, </w:t>
      </w:r>
      <w:r w:rsidRPr="006552DA">
        <w:rPr>
          <w:rFonts w:ascii="David" w:hAnsi="David"/>
          <w:noProof/>
          <w:color w:val="000000"/>
          <w:sz w:val="20"/>
          <w:rtl/>
          <w:lang w:eastAsia="en-US"/>
        </w:rPr>
        <w:t>ת</w:t>
      </w:r>
      <w:r w:rsidR="001B6FBD" w:rsidRPr="006552DA">
        <w:rPr>
          <w:rFonts w:ascii="David" w:hAnsi="David"/>
          <w:noProof/>
          <w:color w:val="000000"/>
          <w:sz w:val="20"/>
          <w:rtl/>
          <w:lang w:eastAsia="en-US"/>
        </w:rPr>
        <w:t>.</w:t>
      </w:r>
      <w:r w:rsidRPr="006552DA">
        <w:rPr>
          <w:rFonts w:ascii="David" w:hAnsi="David"/>
          <w:noProof/>
          <w:color w:val="000000"/>
          <w:sz w:val="20"/>
          <w:rtl/>
          <w:lang w:eastAsia="en-US"/>
        </w:rPr>
        <w:t>ז</w:t>
      </w:r>
      <w:r w:rsidR="001B6FBD" w:rsidRPr="006552DA">
        <w:rPr>
          <w:rFonts w:ascii="David" w:hAnsi="David"/>
          <w:noProof/>
          <w:color w:val="000000"/>
          <w:sz w:val="20"/>
          <w:rtl/>
          <w:lang w:eastAsia="en-US"/>
        </w:rPr>
        <w:t>.</w:t>
      </w:r>
      <w:r w:rsidRPr="006552DA">
        <w:rPr>
          <w:rFonts w:ascii="David" w:hAnsi="David"/>
          <w:noProof/>
          <w:color w:val="000000"/>
          <w:sz w:val="20"/>
          <w:rtl/>
          <w:lang w:eastAsia="en-US"/>
        </w:rPr>
        <w:t>:</w:t>
      </w:r>
      <w:r w:rsidR="001B6FBD" w:rsidRPr="006552DA">
        <w:rPr>
          <w:rFonts w:ascii="David" w:hAnsi="David"/>
          <w:noProof/>
          <w:color w:val="000000"/>
          <w:sz w:val="20"/>
          <w:rtl/>
          <w:lang w:eastAsia="en-US"/>
        </w:rPr>
        <w:t xml:space="preserve"> </w:t>
      </w:r>
      <w:r w:rsidRPr="006552DA">
        <w:rPr>
          <w:rFonts w:ascii="David" w:hAnsi="David"/>
          <w:noProof/>
          <w:color w:val="000000"/>
          <w:sz w:val="20"/>
          <w:rtl/>
          <w:lang w:eastAsia="en-US"/>
        </w:rPr>
        <w:tab/>
      </w:r>
    </w:p>
    <w:p w14:paraId="46FDD30A" w14:textId="77777777" w:rsidR="00894E14" w:rsidRPr="006552DA" w:rsidRDefault="00894E14" w:rsidP="00031B5F">
      <w:pPr>
        <w:numPr>
          <w:ilvl w:val="0"/>
          <w:numId w:val="7"/>
        </w:numPr>
        <w:tabs>
          <w:tab w:val="left" w:leader="underscore" w:pos="9354"/>
        </w:tabs>
        <w:rPr>
          <w:rFonts w:ascii="David" w:hAnsi="David"/>
          <w:noProof/>
          <w:color w:val="000000"/>
          <w:sz w:val="20"/>
          <w:rtl/>
          <w:lang w:eastAsia="en-US"/>
        </w:rPr>
      </w:pPr>
      <w:r w:rsidRPr="006552DA">
        <w:rPr>
          <w:rFonts w:ascii="David" w:hAnsi="David"/>
          <w:noProof/>
          <w:color w:val="000000"/>
          <w:sz w:val="20"/>
          <w:rtl/>
          <w:lang w:eastAsia="en-US"/>
        </w:rPr>
        <w:t>שמו</w:t>
      </w:r>
      <w:r w:rsidR="001B6FBD" w:rsidRPr="006552DA">
        <w:rPr>
          <w:rFonts w:ascii="David" w:hAnsi="David"/>
          <w:noProof/>
          <w:color w:val="000000"/>
          <w:sz w:val="20"/>
          <w:rtl/>
          <w:lang w:eastAsia="en-US"/>
        </w:rPr>
        <w:t xml:space="preserve"> </w:t>
      </w:r>
      <w:r w:rsidRPr="006552DA">
        <w:rPr>
          <w:rFonts w:ascii="David" w:hAnsi="David"/>
          <w:noProof/>
          <w:color w:val="000000"/>
          <w:sz w:val="20"/>
          <w:rtl/>
          <w:lang w:eastAsia="en-US"/>
        </w:rPr>
        <w:t>של</w:t>
      </w:r>
      <w:r w:rsidR="001B6FBD" w:rsidRPr="006552DA">
        <w:rPr>
          <w:rFonts w:ascii="David" w:hAnsi="David"/>
          <w:noProof/>
          <w:color w:val="000000"/>
          <w:sz w:val="20"/>
          <w:rtl/>
          <w:lang w:eastAsia="en-US"/>
        </w:rPr>
        <w:t xml:space="preserve"> </w:t>
      </w:r>
      <w:r w:rsidRPr="006552DA">
        <w:rPr>
          <w:rFonts w:ascii="David" w:hAnsi="David"/>
          <w:noProof/>
          <w:color w:val="000000"/>
          <w:sz w:val="20"/>
          <w:rtl/>
          <w:lang w:eastAsia="en-US"/>
        </w:rPr>
        <w:t>המנהל</w:t>
      </w:r>
      <w:r w:rsidR="001B6FBD" w:rsidRPr="006552DA">
        <w:rPr>
          <w:rFonts w:ascii="David" w:hAnsi="David"/>
          <w:noProof/>
          <w:color w:val="000000"/>
          <w:sz w:val="20"/>
          <w:rtl/>
          <w:lang w:eastAsia="en-US"/>
        </w:rPr>
        <w:t xml:space="preserve"> </w:t>
      </w:r>
      <w:r w:rsidRPr="006552DA">
        <w:rPr>
          <w:rFonts w:ascii="David" w:hAnsi="David"/>
          <w:noProof/>
          <w:color w:val="000000"/>
          <w:sz w:val="20"/>
          <w:rtl/>
          <w:lang w:eastAsia="en-US"/>
        </w:rPr>
        <w:t>הכללי:</w:t>
      </w:r>
      <w:r w:rsidR="001B6FBD" w:rsidRPr="006552DA">
        <w:rPr>
          <w:rFonts w:ascii="David" w:hAnsi="David"/>
          <w:noProof/>
          <w:color w:val="000000"/>
          <w:sz w:val="20"/>
          <w:rtl/>
          <w:lang w:eastAsia="en-US"/>
        </w:rPr>
        <w:t xml:space="preserve"> </w:t>
      </w:r>
      <w:r w:rsidRPr="006552DA">
        <w:rPr>
          <w:rFonts w:ascii="David" w:hAnsi="David"/>
          <w:noProof/>
          <w:color w:val="000000"/>
          <w:sz w:val="20"/>
          <w:rtl/>
          <w:lang w:eastAsia="en-US"/>
        </w:rPr>
        <w:tab/>
      </w:r>
    </w:p>
    <w:p w14:paraId="1296087E" w14:textId="77777777" w:rsidR="00894E14" w:rsidRPr="006552DA" w:rsidRDefault="00894E14" w:rsidP="00031B5F">
      <w:pPr>
        <w:numPr>
          <w:ilvl w:val="0"/>
          <w:numId w:val="7"/>
        </w:numPr>
        <w:tabs>
          <w:tab w:val="left" w:leader="underscore" w:pos="9354"/>
        </w:tabs>
        <w:rPr>
          <w:rFonts w:ascii="David" w:hAnsi="David"/>
          <w:noProof/>
          <w:color w:val="000000"/>
          <w:sz w:val="20"/>
          <w:rtl/>
          <w:lang w:eastAsia="en-US"/>
        </w:rPr>
      </w:pPr>
      <w:r w:rsidRPr="006552DA">
        <w:rPr>
          <w:rFonts w:ascii="David" w:hAnsi="David"/>
          <w:noProof/>
          <w:color w:val="000000"/>
          <w:sz w:val="20"/>
          <w:rtl/>
          <w:lang w:eastAsia="en-US"/>
        </w:rPr>
        <w:t>כתובתו</w:t>
      </w:r>
      <w:r w:rsidR="001B6FBD" w:rsidRPr="006552DA">
        <w:rPr>
          <w:rFonts w:ascii="David" w:hAnsi="David"/>
          <w:noProof/>
          <w:color w:val="000000"/>
          <w:sz w:val="20"/>
          <w:rtl/>
          <w:lang w:eastAsia="en-US"/>
        </w:rPr>
        <w:t xml:space="preserve"> </w:t>
      </w:r>
      <w:r w:rsidRPr="006552DA">
        <w:rPr>
          <w:rFonts w:ascii="David" w:hAnsi="David"/>
          <w:noProof/>
          <w:color w:val="000000"/>
          <w:sz w:val="20"/>
          <w:rtl/>
          <w:lang w:eastAsia="en-US"/>
        </w:rPr>
        <w:t>מלאה</w:t>
      </w:r>
      <w:r w:rsidR="001B6FBD" w:rsidRPr="006552DA">
        <w:rPr>
          <w:rFonts w:ascii="David" w:hAnsi="David"/>
          <w:noProof/>
          <w:color w:val="000000"/>
          <w:sz w:val="20"/>
          <w:rtl/>
          <w:lang w:eastAsia="en-US"/>
        </w:rPr>
        <w:t xml:space="preserve"> </w:t>
      </w:r>
      <w:r w:rsidRPr="006552DA">
        <w:rPr>
          <w:rFonts w:ascii="David" w:hAnsi="David"/>
          <w:noProof/>
          <w:color w:val="000000"/>
          <w:sz w:val="20"/>
          <w:rtl/>
          <w:lang w:eastAsia="en-US"/>
        </w:rPr>
        <w:t>של</w:t>
      </w:r>
      <w:r w:rsidR="001B6FBD" w:rsidRPr="006552DA">
        <w:rPr>
          <w:rFonts w:ascii="David" w:hAnsi="David"/>
          <w:noProof/>
          <w:color w:val="000000"/>
          <w:sz w:val="20"/>
          <w:rtl/>
          <w:lang w:eastAsia="en-US"/>
        </w:rPr>
        <w:t xml:space="preserve"> </w:t>
      </w:r>
      <w:r w:rsidRPr="006552DA">
        <w:rPr>
          <w:rFonts w:ascii="David" w:hAnsi="David"/>
          <w:noProof/>
          <w:color w:val="000000"/>
          <w:sz w:val="20"/>
          <w:rtl/>
          <w:lang w:eastAsia="en-US"/>
        </w:rPr>
        <w:t>המציע</w:t>
      </w:r>
      <w:r w:rsidR="001B6FBD" w:rsidRPr="006552DA">
        <w:rPr>
          <w:rFonts w:ascii="David" w:hAnsi="David"/>
          <w:noProof/>
          <w:color w:val="000000"/>
          <w:sz w:val="20"/>
          <w:rtl/>
          <w:lang w:eastAsia="en-US"/>
        </w:rPr>
        <w:t xml:space="preserve"> </w:t>
      </w:r>
      <w:r w:rsidRPr="006552DA">
        <w:rPr>
          <w:rFonts w:ascii="David" w:hAnsi="David"/>
          <w:noProof/>
          <w:color w:val="000000"/>
          <w:sz w:val="20"/>
          <w:rtl/>
          <w:lang w:eastAsia="en-US"/>
        </w:rPr>
        <w:t>(כולל</w:t>
      </w:r>
      <w:r w:rsidR="001B6FBD" w:rsidRPr="006552DA">
        <w:rPr>
          <w:rFonts w:ascii="David" w:hAnsi="David"/>
          <w:noProof/>
          <w:color w:val="000000"/>
          <w:sz w:val="20"/>
          <w:rtl/>
          <w:lang w:eastAsia="en-US"/>
        </w:rPr>
        <w:t xml:space="preserve"> </w:t>
      </w:r>
      <w:r w:rsidRPr="006552DA">
        <w:rPr>
          <w:rFonts w:ascii="David" w:hAnsi="David"/>
          <w:noProof/>
          <w:color w:val="000000"/>
          <w:sz w:val="20"/>
          <w:rtl/>
          <w:lang w:eastAsia="en-US"/>
        </w:rPr>
        <w:t>מיקוד):</w:t>
      </w:r>
      <w:r w:rsidR="001B6FBD" w:rsidRPr="006552DA">
        <w:rPr>
          <w:rFonts w:ascii="David" w:hAnsi="David"/>
          <w:noProof/>
          <w:color w:val="000000"/>
          <w:sz w:val="20"/>
          <w:rtl/>
          <w:lang w:eastAsia="en-US"/>
        </w:rPr>
        <w:t xml:space="preserve"> </w:t>
      </w:r>
      <w:r w:rsidRPr="006552DA">
        <w:rPr>
          <w:rFonts w:ascii="David" w:hAnsi="David"/>
          <w:noProof/>
          <w:color w:val="000000"/>
          <w:sz w:val="20"/>
          <w:rtl/>
          <w:lang w:eastAsia="en-US"/>
        </w:rPr>
        <w:tab/>
      </w:r>
    </w:p>
    <w:p w14:paraId="20D085CB" w14:textId="77777777" w:rsidR="00894E14" w:rsidRPr="006552DA" w:rsidRDefault="00894E14" w:rsidP="00031B5F">
      <w:pPr>
        <w:numPr>
          <w:ilvl w:val="0"/>
          <w:numId w:val="7"/>
        </w:numPr>
        <w:tabs>
          <w:tab w:val="left" w:leader="underscore" w:pos="9354"/>
        </w:tabs>
        <w:rPr>
          <w:rFonts w:ascii="David" w:hAnsi="David"/>
          <w:noProof/>
          <w:color w:val="000000"/>
          <w:sz w:val="20"/>
          <w:lang w:eastAsia="en-US"/>
        </w:rPr>
      </w:pPr>
      <w:r w:rsidRPr="006552DA">
        <w:rPr>
          <w:rFonts w:ascii="David" w:hAnsi="David"/>
          <w:noProof/>
          <w:color w:val="000000"/>
          <w:sz w:val="20"/>
          <w:rtl/>
          <w:lang w:eastAsia="en-US"/>
        </w:rPr>
        <w:t>מספרי</w:t>
      </w:r>
      <w:r w:rsidR="001B6FBD" w:rsidRPr="006552DA">
        <w:rPr>
          <w:rFonts w:ascii="David" w:hAnsi="David"/>
          <w:noProof/>
          <w:color w:val="000000"/>
          <w:sz w:val="20"/>
          <w:rtl/>
          <w:lang w:eastAsia="en-US"/>
        </w:rPr>
        <w:t xml:space="preserve"> </w:t>
      </w:r>
      <w:r w:rsidRPr="006552DA">
        <w:rPr>
          <w:rFonts w:ascii="David" w:hAnsi="David"/>
          <w:noProof/>
          <w:color w:val="000000"/>
          <w:sz w:val="20"/>
          <w:rtl/>
          <w:lang w:eastAsia="en-US"/>
        </w:rPr>
        <w:t>טלפון:</w:t>
      </w:r>
      <w:r w:rsidR="001B6FBD" w:rsidRPr="006552DA">
        <w:rPr>
          <w:rFonts w:ascii="David" w:hAnsi="David"/>
          <w:noProof/>
          <w:color w:val="000000"/>
          <w:sz w:val="20"/>
          <w:rtl/>
          <w:lang w:eastAsia="en-US"/>
        </w:rPr>
        <w:t xml:space="preserve"> </w:t>
      </w:r>
      <w:r w:rsidRPr="006552DA">
        <w:rPr>
          <w:rFonts w:ascii="David" w:hAnsi="David"/>
          <w:noProof/>
          <w:color w:val="000000"/>
          <w:sz w:val="20"/>
          <w:rtl/>
          <w:lang w:eastAsia="en-US"/>
        </w:rPr>
        <w:tab/>
      </w:r>
    </w:p>
    <w:p w14:paraId="7AA9832D" w14:textId="77777777" w:rsidR="00894E14" w:rsidRPr="006552DA" w:rsidRDefault="00894E14" w:rsidP="00031B5F">
      <w:pPr>
        <w:numPr>
          <w:ilvl w:val="0"/>
          <w:numId w:val="7"/>
        </w:numPr>
        <w:tabs>
          <w:tab w:val="left" w:leader="underscore" w:pos="9354"/>
        </w:tabs>
        <w:rPr>
          <w:rFonts w:ascii="David" w:hAnsi="David"/>
          <w:noProof/>
          <w:color w:val="000000"/>
          <w:sz w:val="20"/>
          <w:lang w:eastAsia="en-US"/>
        </w:rPr>
      </w:pPr>
      <w:r w:rsidRPr="006552DA">
        <w:rPr>
          <w:rFonts w:ascii="David" w:hAnsi="David"/>
          <w:noProof/>
          <w:color w:val="000000"/>
          <w:sz w:val="20"/>
          <w:rtl/>
          <w:lang w:eastAsia="en-US"/>
        </w:rPr>
        <w:t>מספר</w:t>
      </w:r>
      <w:r w:rsidR="001B6FBD" w:rsidRPr="006552DA">
        <w:rPr>
          <w:rFonts w:ascii="David" w:hAnsi="David"/>
          <w:noProof/>
          <w:color w:val="000000"/>
          <w:sz w:val="20"/>
          <w:rtl/>
          <w:lang w:eastAsia="en-US"/>
        </w:rPr>
        <w:t xml:space="preserve"> </w:t>
      </w:r>
      <w:r w:rsidRPr="006552DA">
        <w:rPr>
          <w:rFonts w:ascii="David" w:hAnsi="David"/>
          <w:noProof/>
          <w:color w:val="000000"/>
          <w:sz w:val="20"/>
          <w:rtl/>
          <w:lang w:eastAsia="en-US"/>
        </w:rPr>
        <w:t>פקס:</w:t>
      </w:r>
      <w:r w:rsidR="001B6FBD" w:rsidRPr="006552DA">
        <w:rPr>
          <w:rFonts w:ascii="David" w:hAnsi="David"/>
          <w:noProof/>
          <w:color w:val="000000"/>
          <w:sz w:val="20"/>
          <w:rtl/>
          <w:lang w:eastAsia="en-US"/>
        </w:rPr>
        <w:t xml:space="preserve"> </w:t>
      </w:r>
      <w:r w:rsidRPr="006552DA">
        <w:rPr>
          <w:rFonts w:ascii="David" w:hAnsi="David"/>
          <w:noProof/>
          <w:color w:val="000000"/>
          <w:sz w:val="20"/>
          <w:rtl/>
          <w:lang w:eastAsia="en-US"/>
        </w:rPr>
        <w:tab/>
      </w:r>
    </w:p>
    <w:p w14:paraId="541A4BA9" w14:textId="77777777" w:rsidR="00894E14" w:rsidRPr="006552DA" w:rsidRDefault="00894E14" w:rsidP="00031B5F">
      <w:pPr>
        <w:numPr>
          <w:ilvl w:val="0"/>
          <w:numId w:val="7"/>
        </w:numPr>
        <w:tabs>
          <w:tab w:val="left" w:leader="underscore" w:pos="9354"/>
        </w:tabs>
        <w:rPr>
          <w:rFonts w:ascii="David" w:hAnsi="David"/>
          <w:noProof/>
          <w:color w:val="000000"/>
          <w:sz w:val="20"/>
          <w:lang w:eastAsia="en-US"/>
        </w:rPr>
      </w:pPr>
      <w:r w:rsidRPr="006552DA">
        <w:rPr>
          <w:rFonts w:ascii="David" w:hAnsi="David"/>
          <w:noProof/>
          <w:color w:val="000000"/>
          <w:sz w:val="20"/>
          <w:rtl/>
          <w:lang w:eastAsia="en-US"/>
        </w:rPr>
        <w:t>איש</w:t>
      </w:r>
      <w:r w:rsidR="001B6FBD" w:rsidRPr="006552DA">
        <w:rPr>
          <w:rFonts w:ascii="David" w:hAnsi="David"/>
          <w:noProof/>
          <w:color w:val="000000"/>
          <w:sz w:val="20"/>
          <w:rtl/>
          <w:lang w:eastAsia="en-US"/>
        </w:rPr>
        <w:t xml:space="preserve"> </w:t>
      </w:r>
      <w:r w:rsidRPr="006552DA">
        <w:rPr>
          <w:rFonts w:ascii="David" w:hAnsi="David"/>
          <w:noProof/>
          <w:color w:val="000000"/>
          <w:sz w:val="20"/>
          <w:rtl/>
          <w:lang w:eastAsia="en-US"/>
        </w:rPr>
        <w:t>הקשר</w:t>
      </w:r>
      <w:r w:rsidR="001B6FBD" w:rsidRPr="006552DA">
        <w:rPr>
          <w:rFonts w:ascii="David" w:hAnsi="David"/>
          <w:noProof/>
          <w:color w:val="000000"/>
          <w:sz w:val="20"/>
          <w:rtl/>
          <w:lang w:eastAsia="en-US"/>
        </w:rPr>
        <w:t xml:space="preserve"> </w:t>
      </w:r>
      <w:r w:rsidRPr="006552DA">
        <w:rPr>
          <w:rFonts w:ascii="David" w:hAnsi="David"/>
          <w:noProof/>
          <w:color w:val="000000"/>
          <w:sz w:val="20"/>
          <w:rtl/>
          <w:lang w:eastAsia="en-US"/>
        </w:rPr>
        <w:t>מטעם</w:t>
      </w:r>
      <w:r w:rsidR="001B6FBD" w:rsidRPr="006552DA">
        <w:rPr>
          <w:rFonts w:ascii="David" w:hAnsi="David"/>
          <w:noProof/>
          <w:color w:val="000000"/>
          <w:sz w:val="20"/>
          <w:rtl/>
          <w:lang w:eastAsia="en-US"/>
        </w:rPr>
        <w:t xml:space="preserve"> </w:t>
      </w:r>
      <w:r w:rsidRPr="006552DA">
        <w:rPr>
          <w:rFonts w:ascii="David" w:hAnsi="David"/>
          <w:noProof/>
          <w:color w:val="000000"/>
          <w:sz w:val="20"/>
          <w:rtl/>
          <w:lang w:eastAsia="en-US"/>
        </w:rPr>
        <w:t>המציע</w:t>
      </w:r>
      <w:r w:rsidR="001B6FBD" w:rsidRPr="006552DA">
        <w:rPr>
          <w:rFonts w:ascii="David" w:hAnsi="David"/>
          <w:noProof/>
          <w:color w:val="000000"/>
          <w:sz w:val="20"/>
          <w:rtl/>
          <w:lang w:eastAsia="en-US"/>
        </w:rPr>
        <w:t xml:space="preserve"> </w:t>
      </w:r>
      <w:r w:rsidRPr="006552DA">
        <w:rPr>
          <w:rFonts w:ascii="David" w:hAnsi="David"/>
          <w:noProof/>
          <w:color w:val="000000"/>
          <w:sz w:val="20"/>
          <w:rtl/>
          <w:lang w:eastAsia="en-US"/>
        </w:rPr>
        <w:t>לצורך</w:t>
      </w:r>
      <w:r w:rsidR="001B6FBD" w:rsidRPr="006552DA">
        <w:rPr>
          <w:rFonts w:ascii="David" w:hAnsi="David"/>
          <w:noProof/>
          <w:color w:val="000000"/>
          <w:sz w:val="20"/>
          <w:rtl/>
          <w:lang w:eastAsia="en-US"/>
        </w:rPr>
        <w:t xml:space="preserve"> </w:t>
      </w:r>
      <w:r w:rsidRPr="006552DA">
        <w:rPr>
          <w:rFonts w:ascii="David" w:hAnsi="David"/>
          <w:noProof/>
          <w:color w:val="000000"/>
          <w:sz w:val="20"/>
          <w:rtl/>
          <w:lang w:eastAsia="en-US"/>
        </w:rPr>
        <w:t>הצעה</w:t>
      </w:r>
      <w:r w:rsidR="001B6FBD" w:rsidRPr="006552DA">
        <w:rPr>
          <w:rFonts w:ascii="David" w:hAnsi="David"/>
          <w:noProof/>
          <w:color w:val="000000"/>
          <w:sz w:val="20"/>
          <w:rtl/>
          <w:lang w:eastAsia="en-US"/>
        </w:rPr>
        <w:t xml:space="preserve"> </w:t>
      </w:r>
      <w:r w:rsidRPr="006552DA">
        <w:rPr>
          <w:rFonts w:ascii="David" w:hAnsi="David"/>
          <w:noProof/>
          <w:color w:val="000000"/>
          <w:sz w:val="20"/>
          <w:rtl/>
          <w:lang w:eastAsia="en-US"/>
        </w:rPr>
        <w:t>זו:</w:t>
      </w:r>
      <w:r w:rsidRPr="006552DA">
        <w:rPr>
          <w:rFonts w:ascii="David" w:hAnsi="David"/>
          <w:noProof/>
          <w:color w:val="000000"/>
          <w:sz w:val="20"/>
          <w:rtl/>
          <w:lang w:eastAsia="en-US"/>
        </w:rPr>
        <w:tab/>
      </w:r>
    </w:p>
    <w:p w14:paraId="7A53215A" w14:textId="77777777" w:rsidR="005E1474" w:rsidRPr="006552DA" w:rsidRDefault="00894E14" w:rsidP="005E1474">
      <w:pPr>
        <w:tabs>
          <w:tab w:val="left" w:leader="underscore" w:pos="9354"/>
        </w:tabs>
        <w:ind w:left="576"/>
        <w:rPr>
          <w:rFonts w:ascii="David" w:hAnsi="David"/>
          <w:noProof/>
          <w:color w:val="000000"/>
          <w:sz w:val="20"/>
          <w:rtl/>
          <w:lang w:eastAsia="en-US"/>
        </w:rPr>
      </w:pPr>
      <w:r w:rsidRPr="006552DA">
        <w:rPr>
          <w:rFonts w:ascii="David" w:hAnsi="David"/>
          <w:noProof/>
          <w:color w:val="000000"/>
          <w:sz w:val="20"/>
          <w:rtl/>
          <w:lang w:eastAsia="en-US"/>
        </w:rPr>
        <w:t>מס</w:t>
      </w:r>
      <w:r w:rsidR="001B6FBD" w:rsidRPr="006552DA">
        <w:rPr>
          <w:rFonts w:ascii="David" w:hAnsi="David"/>
          <w:noProof/>
          <w:color w:val="000000"/>
          <w:sz w:val="20"/>
          <w:rtl/>
          <w:lang w:eastAsia="en-US"/>
        </w:rPr>
        <w:t xml:space="preserve">. </w:t>
      </w:r>
      <w:r w:rsidRPr="006552DA">
        <w:rPr>
          <w:rFonts w:ascii="David" w:hAnsi="David"/>
          <w:noProof/>
          <w:color w:val="000000"/>
          <w:sz w:val="20"/>
          <w:rtl/>
          <w:lang w:eastAsia="en-US"/>
        </w:rPr>
        <w:t>טלפון:</w:t>
      </w:r>
      <w:r w:rsidR="001B6FBD" w:rsidRPr="006552DA">
        <w:rPr>
          <w:rFonts w:ascii="David" w:hAnsi="David"/>
          <w:noProof/>
          <w:color w:val="000000"/>
          <w:sz w:val="20"/>
          <w:rtl/>
          <w:lang w:eastAsia="en-US"/>
        </w:rPr>
        <w:t xml:space="preserve"> </w:t>
      </w:r>
      <w:r w:rsidRPr="006552DA">
        <w:rPr>
          <w:rFonts w:ascii="David" w:hAnsi="David"/>
          <w:noProof/>
          <w:color w:val="000000"/>
          <w:sz w:val="20"/>
          <w:rtl/>
          <w:lang w:eastAsia="en-US"/>
        </w:rPr>
        <w:t>____________</w:t>
      </w:r>
    </w:p>
    <w:p w14:paraId="0FD5650B" w14:textId="6233745A" w:rsidR="00894E14" w:rsidRPr="006552DA" w:rsidRDefault="00894E14" w:rsidP="005E1474">
      <w:pPr>
        <w:tabs>
          <w:tab w:val="left" w:leader="underscore" w:pos="9354"/>
        </w:tabs>
        <w:ind w:left="576"/>
        <w:rPr>
          <w:rFonts w:ascii="David" w:hAnsi="David"/>
          <w:noProof/>
          <w:color w:val="000000"/>
          <w:sz w:val="20"/>
          <w:lang w:eastAsia="en-US"/>
        </w:rPr>
      </w:pPr>
      <w:r w:rsidRPr="006552DA">
        <w:rPr>
          <w:rFonts w:ascii="David" w:hAnsi="David"/>
          <w:noProof/>
          <w:color w:val="000000"/>
          <w:sz w:val="20"/>
          <w:rtl/>
          <w:lang w:eastAsia="en-US"/>
        </w:rPr>
        <w:t>מס</w:t>
      </w:r>
      <w:r w:rsidR="001B6FBD" w:rsidRPr="006552DA">
        <w:rPr>
          <w:rFonts w:ascii="David" w:hAnsi="David"/>
          <w:noProof/>
          <w:color w:val="000000"/>
          <w:sz w:val="20"/>
          <w:rtl/>
          <w:lang w:eastAsia="en-US"/>
        </w:rPr>
        <w:t>.</w:t>
      </w:r>
      <w:r w:rsidR="005E1474" w:rsidRPr="006552DA">
        <w:rPr>
          <w:rFonts w:ascii="David" w:hAnsi="David" w:hint="cs"/>
          <w:noProof/>
          <w:color w:val="000000"/>
          <w:sz w:val="20"/>
          <w:rtl/>
          <w:lang w:eastAsia="en-US"/>
        </w:rPr>
        <w:t xml:space="preserve"> </w:t>
      </w:r>
      <w:r w:rsidRPr="006552DA">
        <w:rPr>
          <w:rFonts w:ascii="David" w:hAnsi="David"/>
          <w:noProof/>
          <w:color w:val="000000"/>
          <w:sz w:val="20"/>
          <w:rtl/>
          <w:lang w:eastAsia="en-US"/>
        </w:rPr>
        <w:t>פקס:</w:t>
      </w:r>
      <w:r w:rsidR="001B6FBD" w:rsidRPr="006552DA">
        <w:rPr>
          <w:rFonts w:ascii="David" w:hAnsi="David"/>
          <w:noProof/>
          <w:color w:val="000000"/>
          <w:sz w:val="20"/>
          <w:rtl/>
          <w:lang w:eastAsia="en-US"/>
        </w:rPr>
        <w:t xml:space="preserve"> </w:t>
      </w:r>
      <w:r w:rsidRPr="006552DA">
        <w:rPr>
          <w:rFonts w:ascii="David" w:hAnsi="David"/>
          <w:noProof/>
          <w:color w:val="000000"/>
          <w:sz w:val="20"/>
          <w:rtl/>
          <w:lang w:eastAsia="en-US"/>
        </w:rPr>
        <w:tab/>
      </w:r>
    </w:p>
    <w:p w14:paraId="089217E3" w14:textId="77777777" w:rsidR="00894E14" w:rsidRPr="006552DA" w:rsidRDefault="00894E14" w:rsidP="00031B5F">
      <w:pPr>
        <w:tabs>
          <w:tab w:val="left" w:leader="underscore" w:pos="9354"/>
        </w:tabs>
        <w:ind w:left="576"/>
        <w:rPr>
          <w:rFonts w:ascii="David" w:hAnsi="David"/>
          <w:noProof/>
          <w:color w:val="000000"/>
          <w:sz w:val="20"/>
          <w:rtl/>
          <w:lang w:eastAsia="en-US"/>
        </w:rPr>
      </w:pPr>
      <w:r w:rsidRPr="006552DA">
        <w:rPr>
          <w:rFonts w:ascii="David" w:hAnsi="David"/>
          <w:noProof/>
          <w:color w:val="000000"/>
          <w:sz w:val="20"/>
          <w:rtl/>
          <w:lang w:eastAsia="en-US"/>
        </w:rPr>
        <w:t>כתובת</w:t>
      </w:r>
      <w:r w:rsidR="001B6FBD" w:rsidRPr="006552DA">
        <w:rPr>
          <w:rFonts w:ascii="David" w:hAnsi="David"/>
          <w:noProof/>
          <w:color w:val="000000"/>
          <w:sz w:val="20"/>
          <w:rtl/>
          <w:lang w:eastAsia="en-US"/>
        </w:rPr>
        <w:t xml:space="preserve"> </w:t>
      </w:r>
      <w:r w:rsidRPr="006552DA">
        <w:rPr>
          <w:rFonts w:ascii="David" w:hAnsi="David"/>
          <w:noProof/>
          <w:color w:val="000000"/>
          <w:sz w:val="20"/>
          <w:rtl/>
          <w:lang w:eastAsia="en-US"/>
        </w:rPr>
        <w:t>של</w:t>
      </w:r>
      <w:r w:rsidR="001B6FBD" w:rsidRPr="006552DA">
        <w:rPr>
          <w:rFonts w:ascii="David" w:hAnsi="David"/>
          <w:noProof/>
          <w:color w:val="000000"/>
          <w:sz w:val="20"/>
          <w:rtl/>
          <w:lang w:eastAsia="en-US"/>
        </w:rPr>
        <w:t xml:space="preserve"> </w:t>
      </w:r>
      <w:r w:rsidRPr="006552DA">
        <w:rPr>
          <w:rFonts w:ascii="David" w:hAnsi="David"/>
          <w:noProof/>
          <w:color w:val="000000"/>
          <w:sz w:val="20"/>
          <w:rtl/>
          <w:lang w:eastAsia="en-US"/>
        </w:rPr>
        <w:t>דואר</w:t>
      </w:r>
      <w:r w:rsidR="001B6FBD" w:rsidRPr="006552DA">
        <w:rPr>
          <w:rFonts w:ascii="David" w:hAnsi="David"/>
          <w:noProof/>
          <w:color w:val="000000"/>
          <w:sz w:val="20"/>
          <w:rtl/>
          <w:lang w:eastAsia="en-US"/>
        </w:rPr>
        <w:t xml:space="preserve"> </w:t>
      </w:r>
      <w:r w:rsidRPr="006552DA">
        <w:rPr>
          <w:rFonts w:ascii="David" w:hAnsi="David"/>
          <w:noProof/>
          <w:color w:val="000000"/>
          <w:sz w:val="20"/>
          <w:rtl/>
          <w:lang w:eastAsia="en-US"/>
        </w:rPr>
        <w:t>אלקטרוני:</w:t>
      </w:r>
      <w:r w:rsidRPr="006552DA">
        <w:rPr>
          <w:rFonts w:ascii="David" w:hAnsi="David"/>
          <w:noProof/>
          <w:color w:val="000000"/>
          <w:sz w:val="20"/>
          <w:rtl/>
          <w:lang w:eastAsia="en-US"/>
        </w:rPr>
        <w:tab/>
      </w:r>
    </w:p>
    <w:p w14:paraId="67AB1E7A" w14:textId="77777777" w:rsidR="00D8552E" w:rsidRPr="006552DA" w:rsidRDefault="00D8552E" w:rsidP="00031B5F">
      <w:pPr>
        <w:tabs>
          <w:tab w:val="left" w:leader="underscore" w:pos="9354"/>
        </w:tabs>
        <w:rPr>
          <w:rFonts w:ascii="David" w:hAnsi="David"/>
          <w:noProof/>
          <w:color w:val="000000"/>
          <w:sz w:val="20"/>
          <w:rtl/>
          <w:lang w:eastAsia="en-US"/>
        </w:rPr>
      </w:pPr>
    </w:p>
    <w:p w14:paraId="2ABD254F" w14:textId="77777777" w:rsidR="00D8552E" w:rsidRPr="006552DA" w:rsidRDefault="00D8552E" w:rsidP="00031B5F">
      <w:pPr>
        <w:tabs>
          <w:tab w:val="left" w:leader="underscore" w:pos="9354"/>
        </w:tabs>
        <w:rPr>
          <w:rFonts w:ascii="David" w:hAnsi="David"/>
          <w:noProof/>
          <w:color w:val="000000"/>
          <w:sz w:val="20"/>
          <w:lang w:eastAsia="en-US"/>
        </w:rPr>
      </w:pPr>
      <w:r w:rsidRPr="006552DA">
        <w:rPr>
          <w:rFonts w:ascii="David" w:hAnsi="David" w:hint="cs"/>
          <w:noProof/>
          <w:color w:val="000000"/>
          <w:sz w:val="20"/>
          <w:rtl/>
          <w:lang w:eastAsia="en-US"/>
        </w:rPr>
        <w:t>חתימת</w:t>
      </w:r>
      <w:r w:rsidR="001B6FBD" w:rsidRPr="006552DA">
        <w:rPr>
          <w:rFonts w:ascii="David" w:hAnsi="David" w:hint="cs"/>
          <w:noProof/>
          <w:color w:val="000000"/>
          <w:sz w:val="20"/>
          <w:rtl/>
          <w:lang w:eastAsia="en-US"/>
        </w:rPr>
        <w:t xml:space="preserve"> </w:t>
      </w:r>
      <w:r w:rsidRPr="006552DA">
        <w:rPr>
          <w:rFonts w:ascii="David" w:hAnsi="David" w:hint="cs"/>
          <w:noProof/>
          <w:color w:val="000000"/>
          <w:sz w:val="20"/>
          <w:rtl/>
          <w:lang w:eastAsia="en-US"/>
        </w:rPr>
        <w:t>המציע:</w:t>
      </w:r>
    </w:p>
    <w:p w14:paraId="354D0C42" w14:textId="77777777" w:rsidR="00894E14" w:rsidRPr="006552DA" w:rsidRDefault="00894E14" w:rsidP="00855A2C">
      <w:pPr>
        <w:tabs>
          <w:tab w:val="left" w:leader="underscore" w:pos="8309"/>
        </w:tabs>
        <w:ind w:left="576"/>
        <w:rPr>
          <w:rFonts w:ascii="David" w:hAnsi="David"/>
          <w:noProof/>
          <w:color w:val="000000"/>
          <w:sz w:val="20"/>
          <w:rtl/>
          <w:lang w:eastAsia="en-US"/>
        </w:rPr>
      </w:pPr>
    </w:p>
    <w:tbl>
      <w:tblPr>
        <w:bidiVisual/>
        <w:tblW w:w="0" w:type="auto"/>
        <w:tblLook w:val="04A0" w:firstRow="1" w:lastRow="0" w:firstColumn="1" w:lastColumn="0" w:noHBand="0" w:noVBand="1"/>
      </w:tblPr>
      <w:tblGrid>
        <w:gridCol w:w="2665"/>
        <w:gridCol w:w="3470"/>
        <w:gridCol w:w="3125"/>
      </w:tblGrid>
      <w:tr w:rsidR="00894E14" w:rsidRPr="006552DA" w14:paraId="389C4992" w14:textId="77777777" w:rsidTr="00BE13D5">
        <w:tc>
          <w:tcPr>
            <w:tcW w:w="2665" w:type="dxa"/>
            <w:shd w:val="clear" w:color="auto" w:fill="auto"/>
            <w:hideMark/>
          </w:tcPr>
          <w:p w14:paraId="67DC2188" w14:textId="77777777" w:rsidR="00894E14" w:rsidRPr="006552DA" w:rsidRDefault="00894E14" w:rsidP="00BE13D5">
            <w:pPr>
              <w:spacing w:line="240" w:lineRule="auto"/>
              <w:jc w:val="center"/>
              <w:rPr>
                <w:rFonts w:ascii="David" w:hAnsi="David"/>
                <w:rtl/>
              </w:rPr>
            </w:pPr>
            <w:r w:rsidRPr="006552DA">
              <w:rPr>
                <w:rFonts w:ascii="David" w:hAnsi="David"/>
                <w:color w:val="000000"/>
                <w:rtl/>
                <w:lang w:eastAsia="en-US"/>
              </w:rPr>
              <w:br w:type="page"/>
            </w:r>
            <w:r w:rsidR="00BE13D5" w:rsidRPr="006552DA">
              <w:rPr>
                <w:rFonts w:ascii="David" w:hAnsi="David" w:hint="cs"/>
                <w:rtl/>
              </w:rPr>
              <w:t>___________________</w:t>
            </w:r>
          </w:p>
        </w:tc>
        <w:tc>
          <w:tcPr>
            <w:tcW w:w="3470" w:type="dxa"/>
            <w:shd w:val="clear" w:color="auto" w:fill="auto"/>
          </w:tcPr>
          <w:p w14:paraId="02FF4B48" w14:textId="77777777" w:rsidR="00894E14" w:rsidRPr="006552DA" w:rsidRDefault="00BE13D5" w:rsidP="00BE13D5">
            <w:pPr>
              <w:spacing w:line="240" w:lineRule="auto"/>
              <w:jc w:val="center"/>
              <w:rPr>
                <w:rFonts w:ascii="David" w:hAnsi="David"/>
              </w:rPr>
            </w:pPr>
            <w:r w:rsidRPr="006552DA">
              <w:rPr>
                <w:rFonts w:ascii="David" w:hAnsi="David" w:hint="cs"/>
                <w:rtl/>
              </w:rPr>
              <w:t>________________________</w:t>
            </w:r>
          </w:p>
        </w:tc>
        <w:tc>
          <w:tcPr>
            <w:tcW w:w="3125" w:type="dxa"/>
            <w:shd w:val="clear" w:color="auto" w:fill="auto"/>
          </w:tcPr>
          <w:p w14:paraId="16F7B9B6" w14:textId="77777777" w:rsidR="00894E14" w:rsidRPr="006552DA" w:rsidRDefault="00BE13D5" w:rsidP="00BE13D5">
            <w:pPr>
              <w:spacing w:line="240" w:lineRule="auto"/>
              <w:jc w:val="center"/>
              <w:rPr>
                <w:rFonts w:ascii="David" w:hAnsi="David"/>
              </w:rPr>
            </w:pPr>
            <w:r w:rsidRPr="006552DA">
              <w:rPr>
                <w:rFonts w:ascii="David" w:hAnsi="David" w:hint="cs"/>
                <w:rtl/>
              </w:rPr>
              <w:t>___________________</w:t>
            </w:r>
          </w:p>
        </w:tc>
      </w:tr>
      <w:tr w:rsidR="00894E14" w:rsidRPr="006552DA" w14:paraId="54488BE1" w14:textId="77777777" w:rsidTr="00BE13D5">
        <w:tc>
          <w:tcPr>
            <w:tcW w:w="2665" w:type="dxa"/>
            <w:shd w:val="clear" w:color="auto" w:fill="auto"/>
            <w:hideMark/>
          </w:tcPr>
          <w:p w14:paraId="5EBF3756" w14:textId="77777777" w:rsidR="00894E14" w:rsidRPr="006552DA" w:rsidRDefault="00894E14" w:rsidP="00BE13D5">
            <w:pPr>
              <w:spacing w:line="240" w:lineRule="auto"/>
              <w:jc w:val="center"/>
              <w:rPr>
                <w:rFonts w:ascii="David" w:hAnsi="David"/>
              </w:rPr>
            </w:pPr>
            <w:r w:rsidRPr="006552DA">
              <w:rPr>
                <w:rFonts w:ascii="David" w:hAnsi="David"/>
                <w:rtl/>
              </w:rPr>
              <w:t>תאריך</w:t>
            </w:r>
          </w:p>
        </w:tc>
        <w:tc>
          <w:tcPr>
            <w:tcW w:w="3470" w:type="dxa"/>
            <w:shd w:val="clear" w:color="auto" w:fill="auto"/>
            <w:hideMark/>
          </w:tcPr>
          <w:p w14:paraId="68BABB27" w14:textId="77777777" w:rsidR="00894E14" w:rsidRPr="006552DA" w:rsidRDefault="00894E14" w:rsidP="00BE13D5">
            <w:pPr>
              <w:spacing w:line="240" w:lineRule="auto"/>
              <w:jc w:val="center"/>
              <w:rPr>
                <w:rFonts w:ascii="David" w:hAnsi="David"/>
                <w:rtl/>
              </w:rPr>
            </w:pPr>
            <w:r w:rsidRPr="006552DA">
              <w:rPr>
                <w:rFonts w:ascii="David" w:hAnsi="David"/>
                <w:rtl/>
              </w:rPr>
              <w:t>שם</w:t>
            </w:r>
            <w:r w:rsidR="001B6FBD" w:rsidRPr="006552DA">
              <w:rPr>
                <w:rFonts w:ascii="David" w:hAnsi="David"/>
                <w:rtl/>
              </w:rPr>
              <w:t xml:space="preserve"> </w:t>
            </w:r>
            <w:r w:rsidRPr="006552DA">
              <w:rPr>
                <w:rFonts w:ascii="David" w:hAnsi="David"/>
                <w:rtl/>
              </w:rPr>
              <w:t>מלא</w:t>
            </w:r>
            <w:r w:rsidR="001B6FBD" w:rsidRPr="006552DA">
              <w:rPr>
                <w:rFonts w:ascii="David" w:hAnsi="David"/>
                <w:rtl/>
              </w:rPr>
              <w:t xml:space="preserve"> </w:t>
            </w:r>
            <w:r w:rsidRPr="006552DA">
              <w:rPr>
                <w:rFonts w:ascii="David" w:hAnsi="David"/>
                <w:rtl/>
              </w:rPr>
              <w:t>של</w:t>
            </w:r>
            <w:r w:rsidR="001B6FBD" w:rsidRPr="006552DA">
              <w:rPr>
                <w:rFonts w:ascii="David" w:hAnsi="David"/>
                <w:rtl/>
              </w:rPr>
              <w:t xml:space="preserve"> </w:t>
            </w:r>
            <w:r w:rsidRPr="006552DA">
              <w:rPr>
                <w:rFonts w:ascii="David" w:hAnsi="David"/>
                <w:rtl/>
              </w:rPr>
              <w:t>החותם</w:t>
            </w:r>
            <w:r w:rsidR="001B6FBD" w:rsidRPr="006552DA">
              <w:rPr>
                <w:rFonts w:ascii="David" w:hAnsi="David"/>
                <w:rtl/>
              </w:rPr>
              <w:t xml:space="preserve"> </w:t>
            </w:r>
            <w:r w:rsidRPr="006552DA">
              <w:rPr>
                <w:rFonts w:ascii="David" w:hAnsi="David"/>
                <w:rtl/>
              </w:rPr>
              <w:t>בשם</w:t>
            </w:r>
            <w:r w:rsidR="001B6FBD" w:rsidRPr="006552DA">
              <w:rPr>
                <w:rFonts w:ascii="David" w:hAnsi="David"/>
                <w:rtl/>
              </w:rPr>
              <w:t xml:space="preserve"> </w:t>
            </w:r>
            <w:r w:rsidRPr="006552DA">
              <w:rPr>
                <w:rFonts w:ascii="David" w:hAnsi="David"/>
                <w:rtl/>
              </w:rPr>
              <w:t>המציע</w:t>
            </w:r>
          </w:p>
        </w:tc>
        <w:tc>
          <w:tcPr>
            <w:tcW w:w="3125" w:type="dxa"/>
            <w:shd w:val="clear" w:color="auto" w:fill="auto"/>
            <w:hideMark/>
          </w:tcPr>
          <w:p w14:paraId="5EAAA9FF" w14:textId="77777777" w:rsidR="00894E14" w:rsidRPr="006552DA" w:rsidRDefault="00894E14" w:rsidP="00BE13D5">
            <w:pPr>
              <w:spacing w:line="240" w:lineRule="auto"/>
              <w:jc w:val="center"/>
              <w:rPr>
                <w:rFonts w:ascii="David" w:hAnsi="David"/>
              </w:rPr>
            </w:pPr>
            <w:r w:rsidRPr="006552DA">
              <w:rPr>
                <w:rFonts w:ascii="David" w:hAnsi="David"/>
                <w:rtl/>
              </w:rPr>
              <w:t>חתימה</w:t>
            </w:r>
            <w:r w:rsidR="001B6FBD" w:rsidRPr="006552DA">
              <w:rPr>
                <w:rFonts w:ascii="David" w:hAnsi="David"/>
                <w:rtl/>
              </w:rPr>
              <w:t xml:space="preserve"> </w:t>
            </w:r>
            <w:r w:rsidRPr="006552DA">
              <w:rPr>
                <w:rFonts w:ascii="David" w:hAnsi="David"/>
                <w:rtl/>
              </w:rPr>
              <w:t>וחותמת</w:t>
            </w:r>
            <w:r w:rsidR="001B6FBD" w:rsidRPr="006552DA">
              <w:rPr>
                <w:rFonts w:ascii="David" w:hAnsi="David"/>
                <w:rtl/>
              </w:rPr>
              <w:t xml:space="preserve"> </w:t>
            </w:r>
            <w:r w:rsidRPr="006552DA">
              <w:rPr>
                <w:rFonts w:ascii="David" w:hAnsi="David"/>
                <w:rtl/>
              </w:rPr>
              <w:t>המציע</w:t>
            </w:r>
          </w:p>
        </w:tc>
      </w:tr>
    </w:tbl>
    <w:p w14:paraId="7E2B1452" w14:textId="77777777" w:rsidR="00894E14" w:rsidRPr="006552DA" w:rsidRDefault="00894E14" w:rsidP="00855A2C">
      <w:pPr>
        <w:tabs>
          <w:tab w:val="center" w:pos="4320"/>
          <w:tab w:val="right" w:pos="8640"/>
        </w:tabs>
        <w:overflowPunct w:val="0"/>
        <w:textAlignment w:val="baseline"/>
        <w:rPr>
          <w:rFonts w:ascii="David" w:hAnsi="David"/>
          <w:b/>
          <w:bCs/>
          <w:lang w:val="x-none"/>
        </w:rPr>
      </w:pPr>
    </w:p>
    <w:p w14:paraId="55B788F8" w14:textId="77777777" w:rsidR="00BE13D5" w:rsidRPr="006552DA" w:rsidRDefault="00BE13D5">
      <w:pPr>
        <w:bidi w:val="0"/>
        <w:spacing w:line="240" w:lineRule="auto"/>
        <w:jc w:val="left"/>
        <w:rPr>
          <w:rFonts w:ascii="David" w:hAnsi="David"/>
          <w:sz w:val="22"/>
          <w:szCs w:val="22"/>
          <w:rtl/>
        </w:rPr>
      </w:pPr>
      <w:r w:rsidRPr="006552DA">
        <w:rPr>
          <w:rFonts w:ascii="David" w:hAnsi="David"/>
          <w:sz w:val="22"/>
          <w:szCs w:val="22"/>
          <w:rtl/>
        </w:rPr>
        <w:br w:type="page"/>
      </w:r>
    </w:p>
    <w:p w14:paraId="7D0E839B" w14:textId="77777777" w:rsidR="00D8552E" w:rsidRPr="006552DA" w:rsidRDefault="00D8552E" w:rsidP="00851C77">
      <w:pPr>
        <w:rPr>
          <w:rFonts w:ascii="David" w:hAnsi="David"/>
          <w:b/>
          <w:bCs/>
          <w:sz w:val="28"/>
          <w:szCs w:val="28"/>
          <w:u w:val="single"/>
          <w:rtl/>
        </w:rPr>
      </w:pPr>
      <w:bookmarkStart w:id="16" w:name="פירוט_כוח_אדם"/>
      <w:r w:rsidRPr="006552DA">
        <w:rPr>
          <w:rFonts w:ascii="David" w:hAnsi="David"/>
          <w:b/>
          <w:bCs/>
          <w:sz w:val="28"/>
          <w:szCs w:val="28"/>
          <w:u w:val="single"/>
          <w:rtl/>
        </w:rPr>
        <w:lastRenderedPageBreak/>
        <w:t>נספח</w:t>
      </w:r>
      <w:r w:rsidR="001B6FBD" w:rsidRPr="006552DA">
        <w:rPr>
          <w:rFonts w:ascii="David" w:hAnsi="David"/>
          <w:b/>
          <w:bCs/>
          <w:sz w:val="28"/>
          <w:szCs w:val="28"/>
          <w:u w:val="single"/>
          <w:rtl/>
        </w:rPr>
        <w:t xml:space="preserve"> </w:t>
      </w:r>
      <w:r w:rsidRPr="006552DA">
        <w:rPr>
          <w:rFonts w:ascii="David" w:hAnsi="David"/>
          <w:b/>
          <w:bCs/>
          <w:sz w:val="28"/>
          <w:szCs w:val="28"/>
          <w:u w:val="single"/>
          <w:rtl/>
        </w:rPr>
        <w:fldChar w:fldCharType="begin"/>
      </w:r>
      <w:r w:rsidRPr="006552DA">
        <w:rPr>
          <w:rFonts w:ascii="David" w:hAnsi="David"/>
          <w:b/>
          <w:bCs/>
          <w:sz w:val="28"/>
          <w:szCs w:val="28"/>
          <w:u w:val="single"/>
          <w:rtl/>
        </w:rPr>
        <w:instrText xml:space="preserve"> </w:instrText>
      </w:r>
      <w:r w:rsidRPr="006552DA">
        <w:rPr>
          <w:rFonts w:ascii="David" w:hAnsi="David"/>
          <w:b/>
          <w:bCs/>
          <w:sz w:val="28"/>
          <w:szCs w:val="28"/>
          <w:u w:val="single"/>
        </w:rPr>
        <w:instrText>AUTONUM  \* Arabic \s</w:instrText>
      </w:r>
      <w:r w:rsidRPr="006552DA">
        <w:rPr>
          <w:rFonts w:ascii="David" w:hAnsi="David"/>
          <w:b/>
          <w:bCs/>
          <w:sz w:val="28"/>
          <w:szCs w:val="28"/>
          <w:u w:val="single"/>
          <w:rtl/>
        </w:rPr>
        <w:instrText xml:space="preserve"> " :" </w:instrText>
      </w:r>
      <w:r w:rsidRPr="006552DA">
        <w:rPr>
          <w:rFonts w:ascii="David" w:hAnsi="David"/>
          <w:b/>
          <w:bCs/>
          <w:sz w:val="28"/>
          <w:szCs w:val="28"/>
          <w:u w:val="single"/>
          <w:rtl/>
        </w:rPr>
        <w:fldChar w:fldCharType="end"/>
      </w:r>
      <w:bookmarkEnd w:id="16"/>
      <w:r w:rsidRPr="006552DA">
        <w:rPr>
          <w:rFonts w:ascii="David" w:hAnsi="David"/>
          <w:b/>
          <w:bCs/>
          <w:sz w:val="28"/>
          <w:szCs w:val="28"/>
          <w:u w:val="single"/>
          <w:rtl/>
        </w:rPr>
        <w:tab/>
      </w:r>
      <w:r w:rsidR="00851C77" w:rsidRPr="006552DA">
        <w:rPr>
          <w:rFonts w:ascii="David" w:hAnsi="David" w:hint="cs"/>
          <w:b/>
          <w:bCs/>
          <w:sz w:val="28"/>
          <w:szCs w:val="28"/>
          <w:u w:val="single"/>
          <w:rtl/>
        </w:rPr>
        <w:t>פרטי</w:t>
      </w:r>
      <w:r w:rsidR="001B6FBD" w:rsidRPr="006552DA">
        <w:rPr>
          <w:rFonts w:ascii="David" w:hAnsi="David" w:hint="cs"/>
          <w:b/>
          <w:bCs/>
          <w:sz w:val="28"/>
          <w:szCs w:val="28"/>
          <w:u w:val="single"/>
          <w:rtl/>
        </w:rPr>
        <w:t xml:space="preserve"> </w:t>
      </w:r>
      <w:r w:rsidR="00851C77" w:rsidRPr="006552DA">
        <w:rPr>
          <w:rFonts w:ascii="David" w:hAnsi="David" w:hint="cs"/>
          <w:b/>
          <w:bCs/>
          <w:sz w:val="28"/>
          <w:szCs w:val="28"/>
          <w:u w:val="single"/>
          <w:rtl/>
        </w:rPr>
        <w:t>כוח</w:t>
      </w:r>
      <w:r w:rsidR="001B6FBD" w:rsidRPr="006552DA">
        <w:rPr>
          <w:rFonts w:ascii="David" w:hAnsi="David" w:hint="cs"/>
          <w:b/>
          <w:bCs/>
          <w:sz w:val="28"/>
          <w:szCs w:val="28"/>
          <w:u w:val="single"/>
          <w:rtl/>
        </w:rPr>
        <w:t xml:space="preserve"> </w:t>
      </w:r>
      <w:r w:rsidR="00851C77" w:rsidRPr="006552DA">
        <w:rPr>
          <w:rFonts w:ascii="David" w:hAnsi="David" w:hint="cs"/>
          <w:b/>
          <w:bCs/>
          <w:sz w:val="28"/>
          <w:szCs w:val="28"/>
          <w:u w:val="single"/>
          <w:rtl/>
        </w:rPr>
        <w:t>אדם</w:t>
      </w:r>
      <w:r w:rsidR="001B6FBD" w:rsidRPr="006552DA">
        <w:rPr>
          <w:rFonts w:ascii="David" w:hAnsi="David" w:hint="cs"/>
          <w:b/>
          <w:bCs/>
          <w:sz w:val="28"/>
          <w:szCs w:val="28"/>
          <w:u w:val="single"/>
          <w:rtl/>
        </w:rPr>
        <w:t xml:space="preserve"> </w:t>
      </w:r>
      <w:r w:rsidR="00851C77" w:rsidRPr="006552DA">
        <w:rPr>
          <w:rFonts w:ascii="David" w:hAnsi="David" w:hint="cs"/>
          <w:b/>
          <w:bCs/>
          <w:sz w:val="28"/>
          <w:szCs w:val="28"/>
          <w:u w:val="single"/>
          <w:rtl/>
        </w:rPr>
        <w:t>שבאמצעות</w:t>
      </w:r>
      <w:r w:rsidR="001B6FBD" w:rsidRPr="006552DA">
        <w:rPr>
          <w:rFonts w:ascii="David" w:hAnsi="David" w:hint="cs"/>
          <w:b/>
          <w:bCs/>
          <w:sz w:val="28"/>
          <w:szCs w:val="28"/>
          <w:u w:val="single"/>
          <w:rtl/>
        </w:rPr>
        <w:t xml:space="preserve"> </w:t>
      </w:r>
      <w:r w:rsidR="00851C77" w:rsidRPr="006552DA">
        <w:rPr>
          <w:rFonts w:ascii="David" w:hAnsi="David" w:hint="cs"/>
          <w:b/>
          <w:bCs/>
          <w:sz w:val="28"/>
          <w:szCs w:val="28"/>
          <w:u w:val="single"/>
          <w:rtl/>
        </w:rPr>
        <w:t>המציע</w:t>
      </w:r>
      <w:r w:rsidR="001B6FBD" w:rsidRPr="006552DA">
        <w:rPr>
          <w:rFonts w:ascii="David" w:hAnsi="David" w:hint="cs"/>
          <w:b/>
          <w:bCs/>
          <w:sz w:val="28"/>
          <w:szCs w:val="28"/>
          <w:u w:val="single"/>
          <w:rtl/>
        </w:rPr>
        <w:t xml:space="preserve"> </w:t>
      </w:r>
      <w:r w:rsidR="00851C77" w:rsidRPr="006552DA">
        <w:rPr>
          <w:rFonts w:ascii="David" w:hAnsi="David" w:hint="cs"/>
          <w:b/>
          <w:bCs/>
          <w:sz w:val="28"/>
          <w:szCs w:val="28"/>
          <w:u w:val="single"/>
          <w:rtl/>
        </w:rPr>
        <w:t>להעמיד</w:t>
      </w:r>
      <w:r w:rsidR="001B6FBD" w:rsidRPr="006552DA">
        <w:rPr>
          <w:rFonts w:ascii="David" w:hAnsi="David" w:hint="cs"/>
          <w:b/>
          <w:bCs/>
          <w:sz w:val="28"/>
          <w:szCs w:val="28"/>
          <w:u w:val="single"/>
          <w:rtl/>
        </w:rPr>
        <w:t xml:space="preserve"> </w:t>
      </w:r>
      <w:r w:rsidR="00851C77" w:rsidRPr="006552DA">
        <w:rPr>
          <w:rFonts w:ascii="David" w:hAnsi="David" w:hint="cs"/>
          <w:b/>
          <w:bCs/>
          <w:sz w:val="28"/>
          <w:szCs w:val="28"/>
          <w:u w:val="single"/>
          <w:rtl/>
        </w:rPr>
        <w:t>לצורך</w:t>
      </w:r>
      <w:r w:rsidR="001B6FBD" w:rsidRPr="006552DA">
        <w:rPr>
          <w:rFonts w:ascii="David" w:hAnsi="David" w:hint="cs"/>
          <w:b/>
          <w:bCs/>
          <w:sz w:val="28"/>
          <w:szCs w:val="28"/>
          <w:u w:val="single"/>
          <w:rtl/>
        </w:rPr>
        <w:t xml:space="preserve"> </w:t>
      </w:r>
      <w:r w:rsidR="00851C77" w:rsidRPr="006552DA">
        <w:rPr>
          <w:rFonts w:ascii="David" w:hAnsi="David" w:hint="cs"/>
          <w:b/>
          <w:bCs/>
          <w:sz w:val="28"/>
          <w:szCs w:val="28"/>
          <w:u w:val="single"/>
          <w:rtl/>
        </w:rPr>
        <w:t>אספקת</w:t>
      </w:r>
      <w:r w:rsidR="001B6FBD" w:rsidRPr="006552DA">
        <w:rPr>
          <w:rFonts w:ascii="David" w:hAnsi="David" w:hint="cs"/>
          <w:b/>
          <w:bCs/>
          <w:sz w:val="28"/>
          <w:szCs w:val="28"/>
          <w:u w:val="single"/>
          <w:rtl/>
        </w:rPr>
        <w:t xml:space="preserve"> </w:t>
      </w:r>
      <w:r w:rsidR="00851C77" w:rsidRPr="006552DA">
        <w:rPr>
          <w:rFonts w:ascii="David" w:hAnsi="David" w:hint="cs"/>
          <w:b/>
          <w:bCs/>
          <w:sz w:val="28"/>
          <w:szCs w:val="28"/>
          <w:u w:val="single"/>
          <w:rtl/>
        </w:rPr>
        <w:t>השירותים</w:t>
      </w:r>
      <w:r w:rsidR="001B6FBD" w:rsidRPr="006552DA">
        <w:rPr>
          <w:rFonts w:ascii="David" w:hAnsi="David" w:hint="cs"/>
          <w:b/>
          <w:bCs/>
          <w:sz w:val="28"/>
          <w:szCs w:val="28"/>
          <w:u w:val="single"/>
          <w:rtl/>
        </w:rPr>
        <w:t xml:space="preserve"> </w:t>
      </w:r>
      <w:r w:rsidR="00851C77" w:rsidRPr="006552DA">
        <w:rPr>
          <w:rFonts w:ascii="David" w:hAnsi="David" w:hint="cs"/>
          <w:b/>
          <w:bCs/>
          <w:sz w:val="28"/>
          <w:szCs w:val="28"/>
          <w:u w:val="single"/>
          <w:rtl/>
        </w:rPr>
        <w:t>נושא</w:t>
      </w:r>
      <w:r w:rsidR="001B6FBD" w:rsidRPr="006552DA">
        <w:rPr>
          <w:rFonts w:ascii="David" w:hAnsi="David" w:hint="cs"/>
          <w:b/>
          <w:bCs/>
          <w:sz w:val="28"/>
          <w:szCs w:val="28"/>
          <w:u w:val="single"/>
          <w:rtl/>
        </w:rPr>
        <w:t xml:space="preserve"> </w:t>
      </w:r>
      <w:r w:rsidR="00851C77" w:rsidRPr="006552DA">
        <w:rPr>
          <w:rFonts w:ascii="David" w:hAnsi="David" w:hint="cs"/>
          <w:b/>
          <w:bCs/>
          <w:sz w:val="28"/>
          <w:szCs w:val="28"/>
          <w:u w:val="single"/>
          <w:rtl/>
        </w:rPr>
        <w:t>הפניה</w:t>
      </w:r>
    </w:p>
    <w:p w14:paraId="30DBD8A1" w14:textId="77777777" w:rsidR="00D8552E" w:rsidRPr="006552DA" w:rsidRDefault="00D8552E" w:rsidP="00D8552E">
      <w:pPr>
        <w:pStyle w:val="HNormal"/>
        <w:spacing w:after="0" w:line="360" w:lineRule="auto"/>
        <w:ind w:left="360"/>
        <w:rPr>
          <w:rFonts w:ascii="David" w:hAnsi="David" w:cs="David"/>
          <w:b/>
          <w:bCs/>
          <w:sz w:val="24"/>
          <w:u w:val="single"/>
        </w:rPr>
      </w:pPr>
    </w:p>
    <w:p w14:paraId="7D12741F" w14:textId="77777777" w:rsidR="00DE6105" w:rsidRPr="006552DA" w:rsidRDefault="00DE6105" w:rsidP="00851C77">
      <w:pPr>
        <w:pStyle w:val="HNormal"/>
        <w:rPr>
          <w:rFonts w:ascii="David" w:hAnsi="David" w:cs="David"/>
          <w:color w:val="000000"/>
          <w:rtl/>
          <w:lang w:eastAsia="en-US"/>
        </w:rPr>
      </w:pPr>
      <w:r w:rsidRPr="006552DA">
        <w:rPr>
          <w:rFonts w:ascii="David" w:hAnsi="David" w:cs="David" w:hint="cs"/>
          <w:color w:val="000000"/>
          <w:rtl/>
          <w:lang w:eastAsia="en-US"/>
        </w:rPr>
        <w:t>אני</w:t>
      </w:r>
      <w:r w:rsidR="001B6FBD" w:rsidRPr="006552DA">
        <w:rPr>
          <w:rFonts w:ascii="David" w:hAnsi="David" w:cs="David" w:hint="cs"/>
          <w:color w:val="000000"/>
          <w:rtl/>
          <w:lang w:eastAsia="en-US"/>
        </w:rPr>
        <w:t xml:space="preserve"> </w:t>
      </w:r>
      <w:r w:rsidRPr="006552DA">
        <w:rPr>
          <w:rFonts w:ascii="David" w:hAnsi="David" w:cs="David" w:hint="cs"/>
          <w:color w:val="000000"/>
          <w:rtl/>
          <w:lang w:eastAsia="en-US"/>
        </w:rPr>
        <w:t>הח"מ</w:t>
      </w:r>
      <w:r w:rsidR="001B6FBD" w:rsidRPr="006552DA">
        <w:rPr>
          <w:rFonts w:ascii="David" w:hAnsi="David" w:cs="David" w:hint="cs"/>
          <w:color w:val="000000"/>
          <w:rtl/>
          <w:lang w:eastAsia="en-US"/>
        </w:rPr>
        <w:t xml:space="preserve"> </w:t>
      </w:r>
      <w:r w:rsidRPr="006552DA">
        <w:rPr>
          <w:rFonts w:ascii="David" w:hAnsi="David" w:cs="David" w:hint="cs"/>
          <w:color w:val="000000"/>
          <w:rtl/>
          <w:lang w:eastAsia="en-US"/>
        </w:rPr>
        <w:t>____________________</w:t>
      </w:r>
      <w:r w:rsidR="001B6FBD" w:rsidRPr="006552DA">
        <w:rPr>
          <w:rFonts w:ascii="David" w:hAnsi="David" w:cs="David" w:hint="cs"/>
          <w:color w:val="000000"/>
          <w:rtl/>
          <w:lang w:eastAsia="en-US"/>
        </w:rPr>
        <w:t xml:space="preserve">, </w:t>
      </w:r>
      <w:r w:rsidRPr="006552DA">
        <w:rPr>
          <w:rFonts w:ascii="David" w:hAnsi="David" w:cs="David" w:hint="cs"/>
          <w:color w:val="000000"/>
          <w:rtl/>
          <w:lang w:eastAsia="en-US"/>
        </w:rPr>
        <w:t>ת</w:t>
      </w:r>
      <w:r w:rsidR="001B6FBD" w:rsidRPr="006552DA">
        <w:rPr>
          <w:rFonts w:ascii="David" w:hAnsi="David" w:cs="David" w:hint="cs"/>
          <w:color w:val="000000"/>
          <w:rtl/>
          <w:lang w:eastAsia="en-US"/>
        </w:rPr>
        <w:t>.</w:t>
      </w:r>
      <w:r w:rsidRPr="006552DA">
        <w:rPr>
          <w:rFonts w:ascii="David" w:hAnsi="David" w:cs="David" w:hint="cs"/>
          <w:color w:val="000000"/>
          <w:rtl/>
          <w:lang w:eastAsia="en-US"/>
        </w:rPr>
        <w:t>ז</w:t>
      </w:r>
      <w:r w:rsidR="001B6FBD" w:rsidRPr="006552DA">
        <w:rPr>
          <w:rFonts w:ascii="David" w:hAnsi="David" w:cs="David" w:hint="cs"/>
          <w:color w:val="000000"/>
          <w:rtl/>
          <w:lang w:eastAsia="en-US"/>
        </w:rPr>
        <w:t xml:space="preserve">. </w:t>
      </w:r>
      <w:r w:rsidRPr="006552DA">
        <w:rPr>
          <w:rFonts w:ascii="David" w:hAnsi="David" w:cs="David" w:hint="cs"/>
          <w:color w:val="000000"/>
          <w:rtl/>
          <w:lang w:eastAsia="en-US"/>
        </w:rPr>
        <w:t>___________</w:t>
      </w:r>
      <w:r w:rsidR="001B6FBD" w:rsidRPr="006552DA">
        <w:rPr>
          <w:rFonts w:ascii="David" w:hAnsi="David" w:cs="David" w:hint="cs"/>
          <w:color w:val="000000"/>
          <w:rtl/>
          <w:lang w:eastAsia="en-US"/>
        </w:rPr>
        <w:t xml:space="preserve">, </w:t>
      </w:r>
      <w:r w:rsidRPr="006552DA">
        <w:rPr>
          <w:rFonts w:ascii="David" w:hAnsi="David" w:cs="David" w:hint="cs"/>
          <w:color w:val="000000"/>
          <w:rtl/>
          <w:lang w:eastAsia="en-US"/>
        </w:rPr>
        <w:t>נותן/נת</w:t>
      </w:r>
      <w:r w:rsidR="001B6FBD" w:rsidRPr="006552DA">
        <w:rPr>
          <w:rFonts w:ascii="David" w:hAnsi="David" w:cs="David" w:hint="cs"/>
          <w:color w:val="000000"/>
          <w:rtl/>
          <w:lang w:eastAsia="en-US"/>
        </w:rPr>
        <w:t xml:space="preserve"> </w:t>
      </w:r>
      <w:r w:rsidRPr="006552DA">
        <w:rPr>
          <w:rFonts w:ascii="David" w:hAnsi="David" w:cs="David" w:hint="cs"/>
          <w:color w:val="000000"/>
          <w:rtl/>
          <w:lang w:eastAsia="en-US"/>
        </w:rPr>
        <w:t>התחייבות</w:t>
      </w:r>
      <w:r w:rsidR="001B6FBD" w:rsidRPr="006552DA">
        <w:rPr>
          <w:rFonts w:ascii="David" w:hAnsi="David" w:cs="David" w:hint="cs"/>
          <w:color w:val="000000"/>
          <w:rtl/>
          <w:lang w:eastAsia="en-US"/>
        </w:rPr>
        <w:t xml:space="preserve"> </w:t>
      </w:r>
      <w:r w:rsidRPr="006552DA">
        <w:rPr>
          <w:rFonts w:ascii="David" w:hAnsi="David" w:cs="David" w:hint="cs"/>
          <w:color w:val="000000"/>
          <w:rtl/>
          <w:lang w:eastAsia="en-US"/>
        </w:rPr>
        <w:t>זו</w:t>
      </w:r>
      <w:r w:rsidR="001B6FBD" w:rsidRPr="006552DA">
        <w:rPr>
          <w:rFonts w:ascii="David" w:hAnsi="David" w:cs="David" w:hint="cs"/>
          <w:color w:val="000000"/>
          <w:rtl/>
          <w:lang w:eastAsia="en-US"/>
        </w:rPr>
        <w:t xml:space="preserve"> </w:t>
      </w:r>
      <w:r w:rsidRPr="006552DA">
        <w:rPr>
          <w:rFonts w:ascii="David" w:hAnsi="David" w:cs="David" w:hint="cs"/>
          <w:color w:val="000000"/>
          <w:rtl/>
          <w:lang w:eastAsia="en-US"/>
        </w:rPr>
        <w:t>בשם</w:t>
      </w:r>
      <w:r w:rsidR="001B6FBD" w:rsidRPr="006552DA">
        <w:rPr>
          <w:rFonts w:ascii="David" w:hAnsi="David" w:cs="David" w:hint="cs"/>
          <w:color w:val="000000"/>
          <w:rtl/>
          <w:lang w:eastAsia="en-US"/>
        </w:rPr>
        <w:t xml:space="preserve"> </w:t>
      </w:r>
      <w:r w:rsidRPr="006552DA">
        <w:rPr>
          <w:rFonts w:ascii="David" w:hAnsi="David" w:cs="David" w:hint="cs"/>
          <w:color w:val="000000"/>
          <w:rtl/>
          <w:lang w:eastAsia="en-US"/>
        </w:rPr>
        <w:t>_______________</w:t>
      </w:r>
      <w:r w:rsidR="001B6FBD" w:rsidRPr="006552DA">
        <w:rPr>
          <w:rFonts w:ascii="David" w:hAnsi="David" w:cs="David" w:hint="cs"/>
          <w:color w:val="000000"/>
          <w:rtl/>
          <w:lang w:eastAsia="en-US"/>
        </w:rPr>
        <w:t xml:space="preserve">, </w:t>
      </w:r>
      <w:r w:rsidRPr="006552DA">
        <w:rPr>
          <w:rFonts w:ascii="David" w:hAnsi="David" w:cs="David" w:hint="cs"/>
          <w:color w:val="000000"/>
          <w:sz w:val="24"/>
          <w:rtl/>
          <w:lang w:eastAsia="en-US"/>
        </w:rPr>
        <w:t>שהוא</w:t>
      </w:r>
      <w:r w:rsidR="001B6FBD" w:rsidRPr="006552DA">
        <w:rPr>
          <w:rFonts w:ascii="David" w:hAnsi="David" w:cs="David" w:hint="cs"/>
          <w:color w:val="000000"/>
          <w:sz w:val="24"/>
          <w:rtl/>
          <w:lang w:eastAsia="en-US"/>
        </w:rPr>
        <w:t xml:space="preserve"> </w:t>
      </w:r>
      <w:r w:rsidRPr="006552DA">
        <w:rPr>
          <w:rFonts w:ascii="David" w:hAnsi="David" w:cs="David" w:hint="cs"/>
          <w:color w:val="000000"/>
          <w:sz w:val="24"/>
          <w:rtl/>
          <w:lang w:eastAsia="en-US"/>
        </w:rPr>
        <w:t>המציע</w:t>
      </w:r>
      <w:r w:rsidR="001B6FBD" w:rsidRPr="006552DA">
        <w:rPr>
          <w:rFonts w:ascii="David" w:hAnsi="David" w:cs="David" w:hint="cs"/>
          <w:color w:val="000000"/>
          <w:sz w:val="24"/>
          <w:rtl/>
          <w:lang w:eastAsia="en-US"/>
        </w:rPr>
        <w:t xml:space="preserve"> </w:t>
      </w:r>
      <w:r w:rsidRPr="006552DA">
        <w:rPr>
          <w:rFonts w:ascii="David" w:hAnsi="David" w:cs="David" w:hint="cs"/>
          <w:color w:val="000000"/>
          <w:sz w:val="24"/>
          <w:rtl/>
          <w:lang w:eastAsia="en-US"/>
        </w:rPr>
        <w:t>(להלן:</w:t>
      </w:r>
      <w:r w:rsidR="001B6FBD" w:rsidRPr="006552DA">
        <w:rPr>
          <w:rFonts w:ascii="David" w:hAnsi="David" w:cs="David" w:hint="cs"/>
          <w:color w:val="000000"/>
          <w:sz w:val="24"/>
          <w:rtl/>
          <w:lang w:eastAsia="en-US"/>
        </w:rPr>
        <w:t xml:space="preserve"> </w:t>
      </w:r>
      <w:r w:rsidRPr="006552DA">
        <w:rPr>
          <w:rFonts w:ascii="David" w:hAnsi="David" w:cs="David" w:hint="cs"/>
          <w:color w:val="000000"/>
          <w:sz w:val="24"/>
          <w:rtl/>
          <w:lang w:eastAsia="en-US"/>
        </w:rPr>
        <w:t>"</w:t>
      </w:r>
      <w:r w:rsidRPr="006552DA">
        <w:rPr>
          <w:rFonts w:ascii="David" w:hAnsi="David" w:cs="David" w:hint="cs"/>
          <w:b/>
          <w:bCs/>
          <w:color w:val="000000"/>
          <w:sz w:val="24"/>
          <w:rtl/>
          <w:lang w:eastAsia="en-US"/>
        </w:rPr>
        <w:t>המציע</w:t>
      </w:r>
      <w:r w:rsidRPr="006552DA">
        <w:rPr>
          <w:rFonts w:ascii="David" w:hAnsi="David" w:cs="David" w:hint="cs"/>
          <w:color w:val="000000"/>
          <w:sz w:val="24"/>
          <w:rtl/>
          <w:lang w:eastAsia="en-US"/>
        </w:rPr>
        <w:t>")</w:t>
      </w:r>
      <w:r w:rsidR="001B6FBD" w:rsidRPr="006552DA">
        <w:rPr>
          <w:rFonts w:ascii="David" w:hAnsi="David" w:cs="David" w:hint="cs"/>
          <w:color w:val="000000"/>
          <w:sz w:val="24"/>
          <w:rtl/>
          <w:lang w:eastAsia="en-US"/>
        </w:rPr>
        <w:t xml:space="preserve">, </w:t>
      </w:r>
      <w:r w:rsidRPr="006552DA">
        <w:rPr>
          <w:rFonts w:ascii="David" w:hAnsi="David" w:cs="David" w:hint="cs"/>
          <w:color w:val="000000"/>
          <w:sz w:val="24"/>
          <w:rtl/>
          <w:lang w:eastAsia="en-US"/>
        </w:rPr>
        <w:t>במסגרת</w:t>
      </w:r>
      <w:r w:rsidR="001B6FBD" w:rsidRPr="006552DA">
        <w:rPr>
          <w:rFonts w:ascii="David" w:hAnsi="David" w:cs="David" w:hint="cs"/>
          <w:color w:val="000000"/>
          <w:sz w:val="24"/>
          <w:rtl/>
          <w:lang w:eastAsia="en-US"/>
        </w:rPr>
        <w:t xml:space="preserve"> </w:t>
      </w:r>
      <w:r w:rsidRPr="006552DA">
        <w:rPr>
          <w:rFonts w:ascii="David" w:hAnsi="David" w:cs="David" w:hint="cs"/>
          <w:color w:val="000000"/>
          <w:sz w:val="24"/>
          <w:rtl/>
          <w:lang w:eastAsia="en-US"/>
        </w:rPr>
        <w:t>מענה</w:t>
      </w:r>
      <w:r w:rsidR="001B6FBD" w:rsidRPr="006552DA">
        <w:rPr>
          <w:rFonts w:ascii="David" w:hAnsi="David" w:cs="David" w:hint="cs"/>
          <w:color w:val="000000"/>
          <w:sz w:val="24"/>
          <w:rtl/>
          <w:lang w:eastAsia="en-US"/>
        </w:rPr>
        <w:t xml:space="preserve"> </w:t>
      </w:r>
      <w:r w:rsidRPr="006552DA">
        <w:rPr>
          <w:rFonts w:ascii="David" w:hAnsi="David" w:cs="David" w:hint="cs"/>
          <w:color w:val="000000"/>
          <w:sz w:val="24"/>
          <w:rtl/>
          <w:lang w:eastAsia="en-US"/>
        </w:rPr>
        <w:t>ל</w:t>
      </w:r>
      <w:r w:rsidRPr="006552DA">
        <w:rPr>
          <w:rFonts w:ascii="David" w:hAnsi="David" w:cs="David" w:hint="cs"/>
          <w:b/>
          <w:bCs/>
          <w:color w:val="000000"/>
          <w:sz w:val="24"/>
          <w:rtl/>
          <w:lang w:eastAsia="en-US"/>
        </w:rPr>
        <w:t>פנייה</w:t>
      </w:r>
      <w:r w:rsidR="001B6FBD" w:rsidRPr="006552DA">
        <w:rPr>
          <w:rFonts w:ascii="David" w:hAnsi="David" w:cs="David" w:hint="cs"/>
          <w:b/>
          <w:bCs/>
          <w:color w:val="000000"/>
          <w:sz w:val="24"/>
          <w:rtl/>
          <w:lang w:eastAsia="en-US"/>
        </w:rPr>
        <w:t xml:space="preserve"> </w:t>
      </w:r>
      <w:r w:rsidRPr="006552DA">
        <w:rPr>
          <w:rFonts w:ascii="David" w:hAnsi="David" w:cs="David" w:hint="cs"/>
          <w:b/>
          <w:bCs/>
          <w:color w:val="000000"/>
          <w:sz w:val="24"/>
          <w:rtl/>
          <w:lang w:eastAsia="en-US"/>
        </w:rPr>
        <w:t>מס</w:t>
      </w:r>
      <w:r w:rsidR="001B6FBD" w:rsidRPr="006552DA">
        <w:rPr>
          <w:rFonts w:ascii="David" w:hAnsi="David" w:cs="David"/>
          <w:b/>
          <w:bCs/>
          <w:color w:val="000000"/>
          <w:sz w:val="24"/>
          <w:rtl/>
          <w:lang w:eastAsia="en-US"/>
        </w:rPr>
        <w:t>'</w:t>
      </w:r>
      <w:r w:rsidRPr="006552DA">
        <w:rPr>
          <w:rFonts w:ascii="David" w:hAnsi="David" w:cs="David"/>
          <w:b/>
          <w:bCs/>
          <w:sz w:val="24"/>
          <w:rtl/>
          <w:lang w:eastAsia="en-US"/>
        </w:rPr>
        <w:fldChar w:fldCharType="begin"/>
      </w:r>
      <w:r w:rsidRPr="006552DA">
        <w:rPr>
          <w:rFonts w:ascii="David" w:hAnsi="David" w:cs="David"/>
          <w:b/>
          <w:bCs/>
          <w:sz w:val="24"/>
          <w:rtl/>
          <w:lang w:eastAsia="en-US"/>
        </w:rPr>
        <w:instrText xml:space="preserve"> </w:instrText>
      </w:r>
      <w:r w:rsidRPr="006552DA">
        <w:rPr>
          <w:rFonts w:ascii="David" w:hAnsi="David" w:cs="David" w:hint="cs"/>
          <w:b/>
          <w:bCs/>
          <w:sz w:val="24"/>
          <w:lang w:eastAsia="en-US"/>
        </w:rPr>
        <w:instrText>REF</w:instrText>
      </w:r>
      <w:r w:rsidRPr="006552DA">
        <w:rPr>
          <w:rFonts w:ascii="David" w:hAnsi="David" w:cs="David" w:hint="cs"/>
          <w:b/>
          <w:bCs/>
          <w:sz w:val="24"/>
          <w:rtl/>
          <w:lang w:eastAsia="en-US"/>
        </w:rPr>
        <w:instrText xml:space="preserve"> מספר_המכרז \</w:instrText>
      </w:r>
      <w:r w:rsidRPr="006552DA">
        <w:rPr>
          <w:rFonts w:ascii="David" w:hAnsi="David" w:cs="David" w:hint="cs"/>
          <w:b/>
          <w:bCs/>
          <w:sz w:val="24"/>
          <w:lang w:eastAsia="en-US"/>
        </w:rPr>
        <w:instrText>h</w:instrText>
      </w:r>
      <w:r w:rsidRPr="006552DA">
        <w:rPr>
          <w:rFonts w:ascii="David" w:hAnsi="David" w:cs="David"/>
          <w:b/>
          <w:bCs/>
          <w:sz w:val="24"/>
          <w:rtl/>
          <w:lang w:eastAsia="en-US"/>
        </w:rPr>
        <w:instrText xml:space="preserve">  \* </w:instrText>
      </w:r>
      <w:r w:rsidRPr="006552DA">
        <w:rPr>
          <w:rFonts w:ascii="David" w:hAnsi="David" w:cs="David"/>
          <w:b/>
          <w:bCs/>
          <w:sz w:val="24"/>
          <w:lang w:eastAsia="en-US"/>
        </w:rPr>
        <w:instrText>MERGEFORMAT</w:instrText>
      </w:r>
      <w:r w:rsidRPr="006552DA">
        <w:rPr>
          <w:rFonts w:ascii="David" w:hAnsi="David" w:cs="David"/>
          <w:b/>
          <w:bCs/>
          <w:sz w:val="24"/>
          <w:rtl/>
          <w:lang w:eastAsia="en-US"/>
        </w:rPr>
        <w:instrText xml:space="preserve"> </w:instrText>
      </w:r>
      <w:r w:rsidRPr="006552DA">
        <w:rPr>
          <w:rFonts w:ascii="David" w:hAnsi="David" w:cs="David"/>
          <w:b/>
          <w:bCs/>
          <w:sz w:val="24"/>
          <w:rtl/>
          <w:lang w:eastAsia="en-US"/>
        </w:rPr>
      </w:r>
      <w:r w:rsidRPr="006552DA">
        <w:rPr>
          <w:rFonts w:ascii="David" w:hAnsi="David" w:cs="David"/>
          <w:b/>
          <w:bCs/>
          <w:sz w:val="24"/>
          <w:rtl/>
          <w:lang w:eastAsia="en-US"/>
        </w:rPr>
        <w:fldChar w:fldCharType="separate"/>
      </w:r>
      <w:r w:rsidR="00BE1934" w:rsidRPr="00BE1934">
        <w:rPr>
          <w:rFonts w:ascii="David" w:hAnsi="David" w:cs="David" w:hint="cs"/>
          <w:b/>
          <w:bCs/>
          <w:sz w:val="24"/>
          <w:rtl/>
          <w:lang w:eastAsia="en-US"/>
        </w:rPr>
        <w:t xml:space="preserve"> 2015 /</w:t>
      </w:r>
      <w:r w:rsidR="00BE1934" w:rsidRPr="00BE1934">
        <w:rPr>
          <w:rFonts w:ascii="David" w:hAnsi="David" w:cs="David"/>
          <w:b/>
          <w:bCs/>
          <w:sz w:val="24"/>
          <w:rtl/>
          <w:lang w:eastAsia="en-US"/>
        </w:rPr>
        <w:t xml:space="preserve"> </w:t>
      </w:r>
      <w:r w:rsidR="00BE1934" w:rsidRPr="00BE1934">
        <w:rPr>
          <w:rFonts w:ascii="David" w:hAnsi="David" w:cs="David"/>
          <w:b/>
          <w:bCs/>
          <w:sz w:val="24"/>
          <w:lang w:eastAsia="en-US"/>
        </w:rPr>
        <w:t>135</w:t>
      </w:r>
      <w:r w:rsidR="00BE1934" w:rsidRPr="00BE1934">
        <w:rPr>
          <w:rFonts w:ascii="David" w:hAnsi="David" w:cs="David" w:hint="cs"/>
          <w:b/>
          <w:bCs/>
          <w:sz w:val="24"/>
          <w:rtl/>
          <w:lang w:eastAsia="en-US"/>
        </w:rPr>
        <w:t xml:space="preserve"> </w:t>
      </w:r>
      <w:r w:rsidRPr="006552DA">
        <w:rPr>
          <w:rFonts w:ascii="David" w:hAnsi="David" w:cs="David"/>
          <w:b/>
          <w:bCs/>
          <w:sz w:val="24"/>
          <w:rtl/>
          <w:lang w:eastAsia="en-US"/>
        </w:rPr>
        <w:fldChar w:fldCharType="end"/>
      </w:r>
      <w:r w:rsidR="00851C77" w:rsidRPr="006552DA">
        <w:rPr>
          <w:rFonts w:ascii="David" w:hAnsi="David" w:cs="David" w:hint="cs"/>
          <w:b/>
          <w:bCs/>
          <w:color w:val="000000"/>
          <w:sz w:val="24"/>
          <w:rtl/>
          <w:lang w:eastAsia="en-US"/>
        </w:rPr>
        <w:t>–</w:t>
      </w:r>
      <w:r w:rsidR="001B6FBD" w:rsidRPr="006552DA">
        <w:rPr>
          <w:rFonts w:ascii="David" w:hAnsi="David" w:cs="David" w:hint="cs"/>
          <w:b/>
          <w:bCs/>
          <w:color w:val="000000"/>
          <w:sz w:val="24"/>
          <w:rtl/>
          <w:lang w:eastAsia="en-US"/>
        </w:rPr>
        <w:t xml:space="preserve"> </w:t>
      </w:r>
      <w:r w:rsidR="00100D6C" w:rsidRPr="006552DA">
        <w:rPr>
          <w:rFonts w:ascii="David" w:hAnsi="David" w:cs="David" w:hint="cs"/>
          <w:b/>
          <w:bCs/>
          <w:color w:val="000000"/>
          <w:sz w:val="24"/>
          <w:rtl/>
          <w:lang w:eastAsia="en-US"/>
        </w:rPr>
        <w:t>בנושא</w:t>
      </w:r>
      <w:r w:rsidR="001B6FBD" w:rsidRPr="006552DA">
        <w:rPr>
          <w:rFonts w:ascii="David" w:hAnsi="David" w:cs="David" w:hint="cs"/>
          <w:b/>
          <w:bCs/>
          <w:color w:val="000000"/>
          <w:sz w:val="24"/>
          <w:rtl/>
          <w:lang w:eastAsia="en-US"/>
        </w:rPr>
        <w:t xml:space="preserve"> </w:t>
      </w:r>
      <w:r w:rsidRPr="006552DA">
        <w:rPr>
          <w:rFonts w:ascii="David" w:hAnsi="David" w:cs="David"/>
          <w:b/>
          <w:bCs/>
          <w:color w:val="000000"/>
          <w:sz w:val="24"/>
          <w:rtl/>
          <w:lang w:eastAsia="en-US"/>
        </w:rPr>
        <w:fldChar w:fldCharType="begin"/>
      </w:r>
      <w:r w:rsidRPr="006552DA">
        <w:rPr>
          <w:rFonts w:ascii="David" w:hAnsi="David" w:cs="David"/>
          <w:b/>
          <w:bCs/>
          <w:color w:val="000000"/>
          <w:sz w:val="24"/>
          <w:rtl/>
          <w:lang w:eastAsia="en-US"/>
        </w:rPr>
        <w:instrText xml:space="preserve"> </w:instrText>
      </w:r>
      <w:r w:rsidRPr="006552DA">
        <w:rPr>
          <w:rFonts w:ascii="David" w:hAnsi="David" w:cs="David" w:hint="cs"/>
          <w:b/>
          <w:bCs/>
          <w:color w:val="000000"/>
          <w:sz w:val="24"/>
          <w:lang w:eastAsia="en-US"/>
        </w:rPr>
        <w:instrText>REF</w:instrText>
      </w:r>
      <w:r w:rsidRPr="006552DA">
        <w:rPr>
          <w:rFonts w:ascii="David" w:hAnsi="David" w:cs="David" w:hint="cs"/>
          <w:b/>
          <w:bCs/>
          <w:color w:val="000000"/>
          <w:sz w:val="24"/>
          <w:rtl/>
          <w:lang w:eastAsia="en-US"/>
        </w:rPr>
        <w:instrText xml:space="preserve"> שם_המכרז_כולל_אזור \</w:instrText>
      </w:r>
      <w:r w:rsidRPr="006552DA">
        <w:rPr>
          <w:rFonts w:ascii="David" w:hAnsi="David" w:cs="David" w:hint="cs"/>
          <w:b/>
          <w:bCs/>
          <w:color w:val="000000"/>
          <w:sz w:val="24"/>
          <w:lang w:eastAsia="en-US"/>
        </w:rPr>
        <w:instrText>h</w:instrText>
      </w:r>
      <w:r w:rsidRPr="006552DA">
        <w:rPr>
          <w:rFonts w:ascii="David" w:hAnsi="David" w:cs="David"/>
          <w:b/>
          <w:bCs/>
          <w:color w:val="000000"/>
          <w:sz w:val="24"/>
          <w:rtl/>
          <w:lang w:eastAsia="en-US"/>
        </w:rPr>
        <w:instrText xml:space="preserve">  \* </w:instrText>
      </w:r>
      <w:r w:rsidRPr="006552DA">
        <w:rPr>
          <w:rFonts w:ascii="David" w:hAnsi="David" w:cs="David"/>
          <w:b/>
          <w:bCs/>
          <w:color w:val="000000"/>
          <w:sz w:val="24"/>
          <w:lang w:eastAsia="en-US"/>
        </w:rPr>
        <w:instrText>MERGEFORMAT</w:instrText>
      </w:r>
      <w:r w:rsidRPr="006552DA">
        <w:rPr>
          <w:rFonts w:ascii="David" w:hAnsi="David" w:cs="David"/>
          <w:b/>
          <w:bCs/>
          <w:color w:val="000000"/>
          <w:sz w:val="24"/>
          <w:rtl/>
          <w:lang w:eastAsia="en-US"/>
        </w:rPr>
        <w:instrText xml:space="preserve"> </w:instrText>
      </w:r>
      <w:r w:rsidRPr="006552DA">
        <w:rPr>
          <w:rFonts w:ascii="David" w:hAnsi="David" w:cs="David"/>
          <w:b/>
          <w:bCs/>
          <w:color w:val="000000"/>
          <w:sz w:val="24"/>
          <w:rtl/>
          <w:lang w:eastAsia="en-US"/>
        </w:rPr>
      </w:r>
      <w:r w:rsidRPr="006552DA">
        <w:rPr>
          <w:rFonts w:ascii="David" w:hAnsi="David" w:cs="David"/>
          <w:b/>
          <w:bCs/>
          <w:color w:val="000000"/>
          <w:sz w:val="24"/>
          <w:rtl/>
          <w:lang w:eastAsia="en-US"/>
        </w:rPr>
        <w:fldChar w:fldCharType="separate"/>
      </w:r>
      <w:r w:rsidR="00BE1934" w:rsidRPr="00BE1934">
        <w:rPr>
          <w:rFonts w:ascii="David" w:hAnsi="David" w:cs="David" w:hint="cs"/>
          <w:b/>
          <w:bCs/>
          <w:sz w:val="24"/>
          <w:rtl/>
          <w:lang w:eastAsia="en-US"/>
        </w:rPr>
        <w:t>ציוד ואביזרי עזר לאנשים עם עיוורוון או לקות ראייה</w:t>
      </w:r>
      <w:r w:rsidRPr="006552DA">
        <w:rPr>
          <w:rFonts w:ascii="David" w:hAnsi="David" w:cs="David"/>
          <w:b/>
          <w:bCs/>
          <w:color w:val="000000"/>
          <w:sz w:val="24"/>
          <w:rtl/>
          <w:lang w:eastAsia="en-US"/>
        </w:rPr>
        <w:fldChar w:fldCharType="end"/>
      </w:r>
      <w:r w:rsidR="001B6FBD" w:rsidRPr="006552DA">
        <w:rPr>
          <w:rFonts w:ascii="David" w:hAnsi="David" w:cs="David" w:hint="cs"/>
          <w:color w:val="000000"/>
          <w:rtl/>
          <w:lang w:eastAsia="en-US"/>
        </w:rPr>
        <w:t xml:space="preserve"> </w:t>
      </w:r>
      <w:r w:rsidRPr="006552DA">
        <w:rPr>
          <w:rFonts w:ascii="David" w:hAnsi="David" w:cs="David" w:hint="cs"/>
          <w:color w:val="000000"/>
          <w:rtl/>
          <w:lang w:eastAsia="en-US"/>
        </w:rPr>
        <w:t>(להלן:</w:t>
      </w:r>
      <w:r w:rsidR="001B6FBD" w:rsidRPr="006552DA">
        <w:rPr>
          <w:rFonts w:ascii="David" w:hAnsi="David" w:cs="David" w:hint="cs"/>
          <w:color w:val="000000"/>
          <w:rtl/>
          <w:lang w:eastAsia="en-US"/>
        </w:rPr>
        <w:t xml:space="preserve"> </w:t>
      </w:r>
      <w:r w:rsidRPr="006552DA">
        <w:rPr>
          <w:rFonts w:ascii="David" w:hAnsi="David" w:cs="David" w:hint="cs"/>
          <w:color w:val="000000"/>
          <w:rtl/>
          <w:lang w:eastAsia="en-US"/>
        </w:rPr>
        <w:t>"</w:t>
      </w:r>
      <w:r w:rsidRPr="006552DA">
        <w:rPr>
          <w:rFonts w:ascii="David" w:hAnsi="David" w:cs="David" w:hint="cs"/>
          <w:b/>
          <w:bCs/>
          <w:color w:val="000000"/>
          <w:rtl/>
          <w:lang w:eastAsia="en-US"/>
        </w:rPr>
        <w:t>הפנייה</w:t>
      </w:r>
      <w:r w:rsidRPr="006552DA">
        <w:rPr>
          <w:rFonts w:ascii="David" w:hAnsi="David" w:cs="David" w:hint="cs"/>
          <w:color w:val="000000"/>
          <w:rtl/>
          <w:lang w:eastAsia="en-US"/>
        </w:rPr>
        <w:t>")</w:t>
      </w:r>
      <w:r w:rsidR="001B6FBD" w:rsidRPr="006552DA">
        <w:rPr>
          <w:rFonts w:ascii="David" w:hAnsi="David" w:cs="David" w:hint="cs"/>
          <w:color w:val="000000"/>
          <w:rtl/>
          <w:lang w:eastAsia="en-US"/>
        </w:rPr>
        <w:t xml:space="preserve"> </w:t>
      </w:r>
      <w:r w:rsidRPr="006552DA">
        <w:rPr>
          <w:rFonts w:ascii="David" w:hAnsi="David" w:cs="David" w:hint="cs"/>
          <w:color w:val="000000"/>
          <w:rtl/>
          <w:lang w:eastAsia="en-US"/>
        </w:rPr>
        <w:t>שפרסם</w:t>
      </w:r>
      <w:r w:rsidR="001B6FBD" w:rsidRPr="006552DA">
        <w:rPr>
          <w:rFonts w:ascii="David" w:hAnsi="David" w:cs="David" w:hint="cs"/>
          <w:color w:val="000000"/>
          <w:rtl/>
          <w:lang w:eastAsia="en-US"/>
        </w:rPr>
        <w:t xml:space="preserve"> </w:t>
      </w:r>
      <w:r w:rsidRPr="006552DA">
        <w:rPr>
          <w:rFonts w:ascii="David" w:hAnsi="David" w:cs="David" w:hint="cs"/>
          <w:color w:val="000000"/>
          <w:rtl/>
          <w:lang w:eastAsia="en-US"/>
        </w:rPr>
        <w:t>משרד</w:t>
      </w:r>
      <w:r w:rsidR="001B6FBD" w:rsidRPr="006552DA">
        <w:rPr>
          <w:rFonts w:ascii="David" w:hAnsi="David" w:cs="David" w:hint="cs"/>
          <w:color w:val="000000"/>
          <w:rtl/>
          <w:lang w:eastAsia="en-US"/>
        </w:rPr>
        <w:t xml:space="preserve"> </w:t>
      </w:r>
      <w:r w:rsidRPr="006552DA">
        <w:rPr>
          <w:rFonts w:ascii="David" w:hAnsi="David" w:cs="David" w:hint="cs"/>
          <w:color w:val="000000"/>
          <w:rtl/>
          <w:lang w:eastAsia="en-US"/>
        </w:rPr>
        <w:t>הרווחה</w:t>
      </w:r>
      <w:r w:rsidR="001B6FBD" w:rsidRPr="006552DA">
        <w:rPr>
          <w:rFonts w:ascii="David" w:hAnsi="David" w:cs="David" w:hint="cs"/>
          <w:color w:val="000000"/>
          <w:rtl/>
          <w:lang w:eastAsia="en-US"/>
        </w:rPr>
        <w:t xml:space="preserve"> </w:t>
      </w:r>
      <w:r w:rsidRPr="006552DA">
        <w:rPr>
          <w:rFonts w:ascii="David" w:hAnsi="David" w:cs="David" w:hint="cs"/>
          <w:color w:val="000000"/>
          <w:rtl/>
          <w:lang w:eastAsia="en-US"/>
        </w:rPr>
        <w:t>והשירותים</w:t>
      </w:r>
      <w:r w:rsidR="001B6FBD" w:rsidRPr="006552DA">
        <w:rPr>
          <w:rFonts w:ascii="David" w:hAnsi="David" w:cs="David" w:hint="cs"/>
          <w:color w:val="000000"/>
          <w:rtl/>
          <w:lang w:eastAsia="en-US"/>
        </w:rPr>
        <w:t xml:space="preserve"> </w:t>
      </w:r>
      <w:r w:rsidRPr="006552DA">
        <w:rPr>
          <w:rFonts w:ascii="David" w:hAnsi="David" w:cs="David" w:hint="cs"/>
          <w:color w:val="000000"/>
          <w:rtl/>
          <w:lang w:eastAsia="en-US"/>
        </w:rPr>
        <w:t>החברתיים</w:t>
      </w:r>
      <w:r w:rsidR="001B6FBD" w:rsidRPr="006552DA">
        <w:rPr>
          <w:rFonts w:ascii="David" w:hAnsi="David" w:cs="David" w:hint="cs"/>
          <w:color w:val="000000"/>
          <w:rtl/>
          <w:lang w:eastAsia="en-US"/>
        </w:rPr>
        <w:t>.</w:t>
      </w:r>
    </w:p>
    <w:p w14:paraId="47FDCF15" w14:textId="77777777" w:rsidR="00DE6105" w:rsidRPr="006552DA" w:rsidRDefault="00DE6105" w:rsidP="00DE6105">
      <w:pPr>
        <w:pStyle w:val="HNormal"/>
        <w:spacing w:after="0"/>
        <w:rPr>
          <w:rFonts w:ascii="David" w:hAnsi="David" w:cs="David"/>
          <w:rtl/>
          <w:lang w:eastAsia="en-US"/>
        </w:rPr>
      </w:pPr>
    </w:p>
    <w:p w14:paraId="6EFE425A" w14:textId="77777777" w:rsidR="00DE6105" w:rsidRPr="006552DA" w:rsidRDefault="00DE6105" w:rsidP="00DE6105">
      <w:pPr>
        <w:pStyle w:val="HNormal"/>
        <w:spacing w:after="0"/>
        <w:rPr>
          <w:rFonts w:ascii="David" w:hAnsi="David" w:cs="David"/>
          <w:rtl/>
          <w:lang w:eastAsia="en-US"/>
        </w:rPr>
      </w:pPr>
      <w:r w:rsidRPr="006552DA">
        <w:rPr>
          <w:rFonts w:ascii="David" w:hAnsi="David" w:cs="David" w:hint="cs"/>
          <w:rtl/>
          <w:lang w:eastAsia="en-US"/>
        </w:rPr>
        <w:t>אני</w:t>
      </w:r>
      <w:r w:rsidR="001B6FBD" w:rsidRPr="006552DA">
        <w:rPr>
          <w:rFonts w:ascii="David" w:hAnsi="David" w:cs="David" w:hint="cs"/>
          <w:rtl/>
          <w:lang w:eastAsia="en-US"/>
        </w:rPr>
        <w:t xml:space="preserve"> </w:t>
      </w:r>
      <w:r w:rsidRPr="006552DA">
        <w:rPr>
          <w:rFonts w:ascii="David" w:hAnsi="David" w:cs="David" w:hint="cs"/>
          <w:rtl/>
          <w:lang w:eastAsia="en-US"/>
        </w:rPr>
        <w:t>מצהיר/ה</w:t>
      </w:r>
      <w:r w:rsidR="001B6FBD" w:rsidRPr="006552DA">
        <w:rPr>
          <w:rFonts w:ascii="David" w:hAnsi="David" w:cs="David" w:hint="cs"/>
          <w:rtl/>
          <w:lang w:eastAsia="en-US"/>
        </w:rPr>
        <w:t xml:space="preserve">, </w:t>
      </w:r>
      <w:r w:rsidRPr="006552DA">
        <w:rPr>
          <w:rFonts w:ascii="David" w:hAnsi="David" w:cs="David" w:hint="cs"/>
          <w:rtl/>
          <w:lang w:eastAsia="en-US"/>
        </w:rPr>
        <w:t>כי</w:t>
      </w:r>
      <w:r w:rsidR="001B6FBD" w:rsidRPr="006552DA">
        <w:rPr>
          <w:rFonts w:ascii="David" w:hAnsi="David" w:cs="David" w:hint="cs"/>
          <w:rtl/>
          <w:lang w:eastAsia="en-US"/>
        </w:rPr>
        <w:t xml:space="preserve"> </w:t>
      </w:r>
      <w:r w:rsidRPr="006552DA">
        <w:rPr>
          <w:rFonts w:ascii="David" w:hAnsi="David" w:cs="David" w:hint="cs"/>
          <w:rtl/>
          <w:lang w:eastAsia="en-US"/>
        </w:rPr>
        <w:t>הנני</w:t>
      </w:r>
      <w:r w:rsidR="001B6FBD" w:rsidRPr="006552DA">
        <w:rPr>
          <w:rFonts w:ascii="David" w:hAnsi="David" w:cs="David" w:hint="cs"/>
          <w:rtl/>
          <w:lang w:eastAsia="en-US"/>
        </w:rPr>
        <w:t xml:space="preserve"> </w:t>
      </w:r>
      <w:r w:rsidRPr="006552DA">
        <w:rPr>
          <w:rFonts w:ascii="David" w:hAnsi="David" w:cs="David" w:hint="cs"/>
          <w:rtl/>
          <w:lang w:eastAsia="en-US"/>
        </w:rPr>
        <w:t>מוסמך/ת</w:t>
      </w:r>
      <w:r w:rsidR="001B6FBD" w:rsidRPr="006552DA">
        <w:rPr>
          <w:rFonts w:ascii="David" w:hAnsi="David" w:cs="David" w:hint="cs"/>
          <w:rtl/>
          <w:lang w:eastAsia="en-US"/>
        </w:rPr>
        <w:t xml:space="preserve"> </w:t>
      </w:r>
      <w:r w:rsidRPr="006552DA">
        <w:rPr>
          <w:rFonts w:ascii="David" w:hAnsi="David" w:cs="David" w:hint="cs"/>
          <w:rtl/>
          <w:lang w:eastAsia="en-US"/>
        </w:rPr>
        <w:t>לתת</w:t>
      </w:r>
      <w:r w:rsidR="001B6FBD" w:rsidRPr="006552DA">
        <w:rPr>
          <w:rFonts w:ascii="David" w:hAnsi="David" w:cs="David" w:hint="cs"/>
          <w:rtl/>
          <w:lang w:eastAsia="en-US"/>
        </w:rPr>
        <w:t xml:space="preserve"> </w:t>
      </w:r>
      <w:r w:rsidRPr="006552DA">
        <w:rPr>
          <w:rFonts w:ascii="David" w:hAnsi="David" w:cs="David" w:hint="cs"/>
          <w:rtl/>
          <w:lang w:eastAsia="en-US"/>
        </w:rPr>
        <w:t>התחייבות</w:t>
      </w:r>
      <w:r w:rsidR="001B6FBD" w:rsidRPr="006552DA">
        <w:rPr>
          <w:rFonts w:ascii="David" w:hAnsi="David" w:cs="David" w:hint="cs"/>
          <w:rtl/>
          <w:lang w:eastAsia="en-US"/>
        </w:rPr>
        <w:t xml:space="preserve"> </w:t>
      </w:r>
      <w:r w:rsidRPr="006552DA">
        <w:rPr>
          <w:rFonts w:ascii="David" w:hAnsi="David" w:cs="David" w:hint="cs"/>
          <w:rtl/>
          <w:lang w:eastAsia="en-US"/>
        </w:rPr>
        <w:t>זו</w:t>
      </w:r>
      <w:r w:rsidR="001B6FBD" w:rsidRPr="006552DA">
        <w:rPr>
          <w:rFonts w:ascii="David" w:hAnsi="David" w:cs="David" w:hint="cs"/>
          <w:rtl/>
          <w:lang w:eastAsia="en-US"/>
        </w:rPr>
        <w:t xml:space="preserve"> </w:t>
      </w:r>
      <w:r w:rsidRPr="006552DA">
        <w:rPr>
          <w:rFonts w:ascii="David" w:hAnsi="David" w:cs="David" w:hint="cs"/>
          <w:rtl/>
          <w:lang w:eastAsia="en-US"/>
        </w:rPr>
        <w:t>בשם</w:t>
      </w:r>
      <w:r w:rsidR="001B6FBD" w:rsidRPr="006552DA">
        <w:rPr>
          <w:rFonts w:ascii="David" w:hAnsi="David" w:cs="David" w:hint="cs"/>
          <w:rtl/>
          <w:lang w:eastAsia="en-US"/>
        </w:rPr>
        <w:t xml:space="preserve"> </w:t>
      </w:r>
      <w:r w:rsidRPr="006552DA">
        <w:rPr>
          <w:rFonts w:ascii="David" w:hAnsi="David" w:cs="David" w:hint="cs"/>
          <w:rtl/>
          <w:lang w:eastAsia="en-US"/>
        </w:rPr>
        <w:t>המציע</w:t>
      </w:r>
      <w:r w:rsidR="001B6FBD" w:rsidRPr="006552DA">
        <w:rPr>
          <w:rFonts w:ascii="David" w:hAnsi="David" w:cs="David" w:hint="cs"/>
          <w:rtl/>
          <w:lang w:eastAsia="en-US"/>
        </w:rPr>
        <w:t>.</w:t>
      </w:r>
    </w:p>
    <w:p w14:paraId="2B445BDA" w14:textId="77777777" w:rsidR="00D8552E" w:rsidRPr="006552DA" w:rsidRDefault="00D8552E" w:rsidP="00D8552E">
      <w:pPr>
        <w:pStyle w:val="afb"/>
        <w:tabs>
          <w:tab w:val="left" w:pos="8306"/>
        </w:tabs>
        <w:bidi/>
        <w:ind w:left="360"/>
        <w:contextualSpacing w:val="0"/>
        <w:rPr>
          <w:rFonts w:ascii="David" w:hAnsi="David"/>
          <w:u w:val="single"/>
          <w:rtl/>
        </w:rPr>
      </w:pPr>
    </w:p>
    <w:p w14:paraId="7884760F" w14:textId="77777777" w:rsidR="00DE6105" w:rsidRPr="006552DA" w:rsidRDefault="00DE6105" w:rsidP="00DC373E">
      <w:pPr>
        <w:pStyle w:val="afb"/>
        <w:tabs>
          <w:tab w:val="left" w:pos="8306"/>
        </w:tabs>
        <w:bidi/>
        <w:ind w:left="0"/>
        <w:contextualSpacing w:val="0"/>
        <w:rPr>
          <w:rFonts w:ascii="David" w:hAnsi="David"/>
          <w:b/>
          <w:bCs/>
          <w:rtl/>
        </w:rPr>
      </w:pPr>
      <w:r w:rsidRPr="006552DA">
        <w:rPr>
          <w:rFonts w:ascii="David" w:hAnsi="David" w:hint="eastAsia"/>
          <w:b/>
          <w:bCs/>
          <w:rtl/>
        </w:rPr>
        <w:t>הריני</w:t>
      </w:r>
      <w:r w:rsidR="001B6FBD" w:rsidRPr="006552DA">
        <w:rPr>
          <w:rFonts w:ascii="David" w:hAnsi="David"/>
          <w:b/>
          <w:bCs/>
          <w:rtl/>
        </w:rPr>
        <w:t xml:space="preserve"> </w:t>
      </w:r>
      <w:r w:rsidRPr="006552DA">
        <w:rPr>
          <w:rFonts w:ascii="David" w:hAnsi="David" w:hint="eastAsia"/>
          <w:b/>
          <w:bCs/>
          <w:rtl/>
        </w:rPr>
        <w:t>מתחייב</w:t>
      </w:r>
      <w:r w:rsidR="001B6FBD" w:rsidRPr="006552DA">
        <w:rPr>
          <w:rFonts w:ascii="David" w:hAnsi="David"/>
          <w:b/>
          <w:bCs/>
          <w:rtl/>
        </w:rPr>
        <w:t xml:space="preserve"> </w:t>
      </w:r>
      <w:r w:rsidRPr="006552DA">
        <w:rPr>
          <w:rFonts w:ascii="David" w:hAnsi="David" w:hint="eastAsia"/>
          <w:b/>
          <w:bCs/>
          <w:rtl/>
        </w:rPr>
        <w:t>כי</w:t>
      </w:r>
      <w:r w:rsidR="001B6FBD" w:rsidRPr="006552DA">
        <w:rPr>
          <w:rFonts w:ascii="David" w:hAnsi="David"/>
          <w:b/>
          <w:bCs/>
          <w:rtl/>
        </w:rPr>
        <w:t xml:space="preserve"> </w:t>
      </w:r>
      <w:r w:rsidRPr="006552DA">
        <w:rPr>
          <w:rFonts w:ascii="David" w:hAnsi="David" w:hint="eastAsia"/>
          <w:b/>
          <w:bCs/>
          <w:rtl/>
        </w:rPr>
        <w:t>באפשרותי</w:t>
      </w:r>
      <w:r w:rsidR="001B6FBD" w:rsidRPr="006552DA">
        <w:rPr>
          <w:rFonts w:ascii="David" w:hAnsi="David"/>
          <w:b/>
          <w:bCs/>
          <w:rtl/>
        </w:rPr>
        <w:t xml:space="preserve"> </w:t>
      </w:r>
      <w:r w:rsidRPr="006552DA">
        <w:rPr>
          <w:rFonts w:ascii="David" w:hAnsi="David" w:hint="eastAsia"/>
          <w:b/>
          <w:bCs/>
          <w:rtl/>
        </w:rPr>
        <w:t>להעמיד</w:t>
      </w:r>
      <w:r w:rsidR="001B6FBD" w:rsidRPr="006552DA">
        <w:rPr>
          <w:rFonts w:ascii="David" w:hAnsi="David"/>
          <w:b/>
          <w:bCs/>
          <w:rtl/>
        </w:rPr>
        <w:t xml:space="preserve"> </w:t>
      </w:r>
      <w:r w:rsidRPr="006552DA">
        <w:rPr>
          <w:rFonts w:ascii="David" w:hAnsi="David" w:hint="eastAsia"/>
          <w:b/>
          <w:bCs/>
          <w:rtl/>
        </w:rPr>
        <w:t>כוח</w:t>
      </w:r>
      <w:r w:rsidR="001B6FBD" w:rsidRPr="006552DA">
        <w:rPr>
          <w:rFonts w:ascii="David" w:hAnsi="David"/>
          <w:b/>
          <w:bCs/>
          <w:rtl/>
        </w:rPr>
        <w:t xml:space="preserve"> </w:t>
      </w:r>
      <w:r w:rsidRPr="006552DA">
        <w:rPr>
          <w:rFonts w:ascii="David" w:hAnsi="David" w:hint="eastAsia"/>
          <w:b/>
          <w:bCs/>
          <w:rtl/>
        </w:rPr>
        <w:t>אדם</w:t>
      </w:r>
      <w:r w:rsidR="001B6FBD" w:rsidRPr="006552DA">
        <w:rPr>
          <w:rFonts w:ascii="David" w:hAnsi="David"/>
          <w:b/>
          <w:bCs/>
          <w:rtl/>
        </w:rPr>
        <w:t xml:space="preserve"> </w:t>
      </w:r>
      <w:r w:rsidRPr="006552DA">
        <w:rPr>
          <w:rFonts w:ascii="David" w:hAnsi="David" w:hint="eastAsia"/>
          <w:b/>
          <w:bCs/>
          <w:rtl/>
        </w:rPr>
        <w:t>מקצועי</w:t>
      </w:r>
      <w:r w:rsidR="001B6FBD" w:rsidRPr="006552DA">
        <w:rPr>
          <w:rFonts w:ascii="David" w:hAnsi="David"/>
          <w:b/>
          <w:bCs/>
          <w:rtl/>
        </w:rPr>
        <w:t xml:space="preserve"> </w:t>
      </w:r>
      <w:r w:rsidRPr="006552DA">
        <w:rPr>
          <w:rFonts w:ascii="David" w:hAnsi="David" w:hint="eastAsia"/>
          <w:b/>
          <w:bCs/>
          <w:rtl/>
        </w:rPr>
        <w:t>בהתאם</w:t>
      </w:r>
      <w:r w:rsidR="001B6FBD" w:rsidRPr="006552DA">
        <w:rPr>
          <w:rFonts w:ascii="David" w:hAnsi="David"/>
          <w:b/>
          <w:bCs/>
          <w:rtl/>
        </w:rPr>
        <w:t xml:space="preserve"> </w:t>
      </w:r>
      <w:r w:rsidRPr="006552DA">
        <w:rPr>
          <w:rFonts w:ascii="David" w:hAnsi="David" w:hint="eastAsia"/>
          <w:b/>
          <w:bCs/>
          <w:rtl/>
        </w:rPr>
        <w:t>לנדרש</w:t>
      </w:r>
      <w:r w:rsidR="001B6FBD" w:rsidRPr="006552DA">
        <w:rPr>
          <w:rFonts w:ascii="David" w:hAnsi="David"/>
          <w:b/>
          <w:bCs/>
          <w:rtl/>
        </w:rPr>
        <w:t xml:space="preserve"> </w:t>
      </w:r>
      <w:r w:rsidRPr="006552DA">
        <w:rPr>
          <w:rFonts w:ascii="David" w:hAnsi="David" w:hint="eastAsia"/>
          <w:b/>
          <w:bCs/>
          <w:rtl/>
        </w:rPr>
        <w:t>בפנייה</w:t>
      </w:r>
      <w:r w:rsidR="001B6FBD" w:rsidRPr="006552DA">
        <w:rPr>
          <w:rFonts w:ascii="David" w:hAnsi="David" w:hint="cs"/>
          <w:b/>
          <w:bCs/>
          <w:rtl/>
        </w:rPr>
        <w:t xml:space="preserve"> </w:t>
      </w:r>
      <w:r w:rsidR="00851C77" w:rsidRPr="006552DA">
        <w:rPr>
          <w:rFonts w:ascii="David" w:hAnsi="David" w:hint="cs"/>
          <w:b/>
          <w:bCs/>
          <w:rtl/>
        </w:rPr>
        <w:t>ובהתאם</w:t>
      </w:r>
      <w:r w:rsidR="001B6FBD" w:rsidRPr="006552DA">
        <w:rPr>
          <w:rFonts w:ascii="David" w:hAnsi="David" w:hint="cs"/>
          <w:b/>
          <w:bCs/>
          <w:rtl/>
        </w:rPr>
        <w:t xml:space="preserve"> </w:t>
      </w:r>
      <w:r w:rsidR="00851C77" w:rsidRPr="006552DA">
        <w:rPr>
          <w:rFonts w:ascii="David" w:hAnsi="David" w:hint="cs"/>
          <w:b/>
          <w:bCs/>
          <w:rtl/>
        </w:rPr>
        <w:t>למפורט</w:t>
      </w:r>
      <w:r w:rsidR="001B6FBD" w:rsidRPr="006552DA">
        <w:rPr>
          <w:rFonts w:ascii="David" w:hAnsi="David" w:hint="cs"/>
          <w:b/>
          <w:bCs/>
          <w:rtl/>
        </w:rPr>
        <w:t xml:space="preserve"> </w:t>
      </w:r>
      <w:r w:rsidR="00851C77" w:rsidRPr="006552DA">
        <w:rPr>
          <w:rFonts w:ascii="David" w:hAnsi="David" w:hint="cs"/>
          <w:b/>
          <w:bCs/>
          <w:rtl/>
        </w:rPr>
        <w:t>להלן:</w:t>
      </w:r>
    </w:p>
    <w:p w14:paraId="0CB222AD" w14:textId="77777777" w:rsidR="00851C77" w:rsidRPr="006552DA" w:rsidRDefault="00851C77" w:rsidP="00851C77">
      <w:pPr>
        <w:pStyle w:val="afb"/>
        <w:tabs>
          <w:tab w:val="left" w:pos="8306"/>
        </w:tabs>
        <w:bidi/>
        <w:ind w:left="0"/>
        <w:contextualSpacing w:val="0"/>
        <w:rPr>
          <w:rFonts w:ascii="David" w:hAnsi="David"/>
          <w:b/>
          <w:bCs/>
          <w:rtl/>
        </w:rPr>
      </w:pPr>
    </w:p>
    <w:p w14:paraId="28E8F8D4" w14:textId="77777777" w:rsidR="00851C77" w:rsidRPr="006552DA" w:rsidRDefault="00851C77" w:rsidP="00851C77">
      <w:pPr>
        <w:pStyle w:val="afb"/>
        <w:numPr>
          <w:ilvl w:val="0"/>
          <w:numId w:val="17"/>
        </w:numPr>
        <w:tabs>
          <w:tab w:val="left" w:pos="8306"/>
        </w:tabs>
        <w:bidi/>
        <w:contextualSpacing w:val="0"/>
        <w:rPr>
          <w:rFonts w:ascii="David" w:hAnsi="David"/>
        </w:rPr>
      </w:pPr>
      <w:r w:rsidRPr="006552DA">
        <w:rPr>
          <w:rFonts w:ascii="David" w:hAnsi="David" w:hint="cs"/>
          <w:rtl/>
        </w:rPr>
        <w:t>שם</w:t>
      </w:r>
      <w:r w:rsidR="001B6FBD" w:rsidRPr="006552DA">
        <w:rPr>
          <w:rFonts w:ascii="David" w:hAnsi="David" w:hint="cs"/>
          <w:rtl/>
        </w:rPr>
        <w:t xml:space="preserve"> </w:t>
      </w:r>
      <w:r w:rsidRPr="006552DA">
        <w:rPr>
          <w:rFonts w:ascii="David" w:hAnsi="David" w:hint="cs"/>
          <w:rtl/>
        </w:rPr>
        <w:t>היועץ</w:t>
      </w:r>
      <w:r w:rsidR="001B6FBD" w:rsidRPr="006552DA">
        <w:rPr>
          <w:rFonts w:ascii="David" w:hAnsi="David" w:hint="cs"/>
          <w:rtl/>
        </w:rPr>
        <w:t xml:space="preserve"> </w:t>
      </w:r>
      <w:r w:rsidRPr="006552DA">
        <w:rPr>
          <w:rFonts w:ascii="David" w:hAnsi="David" w:hint="cs"/>
          <w:rtl/>
        </w:rPr>
        <w:t>המוצע:</w:t>
      </w:r>
      <w:r w:rsidR="001B6FBD" w:rsidRPr="006552DA">
        <w:rPr>
          <w:rFonts w:ascii="David" w:hAnsi="David" w:hint="cs"/>
          <w:rtl/>
        </w:rPr>
        <w:t xml:space="preserve"> </w:t>
      </w:r>
      <w:r w:rsidRPr="006552DA">
        <w:rPr>
          <w:rFonts w:ascii="David" w:hAnsi="David" w:hint="cs"/>
          <w:rtl/>
        </w:rPr>
        <w:t>______________________________</w:t>
      </w:r>
    </w:p>
    <w:p w14:paraId="0C9E966A" w14:textId="77777777" w:rsidR="00851C77" w:rsidRPr="006552DA" w:rsidRDefault="00851C77" w:rsidP="00851C77">
      <w:pPr>
        <w:pStyle w:val="afb"/>
        <w:numPr>
          <w:ilvl w:val="0"/>
          <w:numId w:val="17"/>
        </w:numPr>
        <w:tabs>
          <w:tab w:val="left" w:pos="8306"/>
        </w:tabs>
        <w:bidi/>
        <w:contextualSpacing w:val="0"/>
        <w:rPr>
          <w:rFonts w:ascii="David" w:hAnsi="David"/>
        </w:rPr>
      </w:pPr>
      <w:r w:rsidRPr="006552DA">
        <w:rPr>
          <w:rFonts w:ascii="David" w:hAnsi="David" w:hint="cs"/>
          <w:rtl/>
        </w:rPr>
        <w:t>טלפון:</w:t>
      </w:r>
      <w:r w:rsidR="001B6FBD" w:rsidRPr="006552DA">
        <w:rPr>
          <w:rFonts w:ascii="David" w:hAnsi="David" w:hint="cs"/>
          <w:rtl/>
        </w:rPr>
        <w:t xml:space="preserve"> </w:t>
      </w:r>
      <w:r w:rsidRPr="006552DA">
        <w:rPr>
          <w:rFonts w:ascii="David" w:hAnsi="David" w:hint="cs"/>
          <w:rtl/>
        </w:rPr>
        <w:t>_________________</w:t>
      </w:r>
    </w:p>
    <w:p w14:paraId="3AFD193B" w14:textId="77777777" w:rsidR="00851C77" w:rsidRPr="006552DA" w:rsidRDefault="00851C77" w:rsidP="00851C77">
      <w:pPr>
        <w:pStyle w:val="afb"/>
        <w:numPr>
          <w:ilvl w:val="0"/>
          <w:numId w:val="17"/>
        </w:numPr>
        <w:tabs>
          <w:tab w:val="left" w:pos="8306"/>
        </w:tabs>
        <w:bidi/>
        <w:contextualSpacing w:val="0"/>
        <w:rPr>
          <w:rFonts w:ascii="David" w:hAnsi="David"/>
        </w:rPr>
      </w:pPr>
      <w:r w:rsidRPr="006552DA">
        <w:rPr>
          <w:rFonts w:ascii="David" w:hAnsi="David" w:hint="cs"/>
          <w:rtl/>
        </w:rPr>
        <w:t>טלפון</w:t>
      </w:r>
      <w:r w:rsidR="001B6FBD" w:rsidRPr="006552DA">
        <w:rPr>
          <w:rFonts w:ascii="David" w:hAnsi="David" w:hint="cs"/>
          <w:rtl/>
        </w:rPr>
        <w:t xml:space="preserve"> </w:t>
      </w:r>
      <w:r w:rsidRPr="006552DA">
        <w:rPr>
          <w:rFonts w:ascii="David" w:hAnsi="David" w:hint="cs"/>
          <w:rtl/>
        </w:rPr>
        <w:t>נייד:</w:t>
      </w:r>
      <w:r w:rsidR="001B6FBD" w:rsidRPr="006552DA">
        <w:rPr>
          <w:rFonts w:ascii="David" w:hAnsi="David" w:hint="cs"/>
          <w:rtl/>
        </w:rPr>
        <w:t xml:space="preserve"> </w:t>
      </w:r>
      <w:r w:rsidRPr="006552DA">
        <w:rPr>
          <w:rFonts w:ascii="David" w:hAnsi="David" w:hint="cs"/>
          <w:rtl/>
        </w:rPr>
        <w:t>_________________</w:t>
      </w:r>
    </w:p>
    <w:p w14:paraId="1ABDB32B" w14:textId="77777777" w:rsidR="00851C77" w:rsidRPr="006552DA" w:rsidRDefault="00851C77" w:rsidP="00851C77">
      <w:pPr>
        <w:pStyle w:val="afb"/>
        <w:numPr>
          <w:ilvl w:val="0"/>
          <w:numId w:val="17"/>
        </w:numPr>
        <w:tabs>
          <w:tab w:val="left" w:pos="8306"/>
        </w:tabs>
        <w:bidi/>
        <w:contextualSpacing w:val="0"/>
        <w:rPr>
          <w:rFonts w:ascii="David" w:hAnsi="David"/>
        </w:rPr>
      </w:pPr>
      <w:r w:rsidRPr="006552DA">
        <w:rPr>
          <w:rFonts w:ascii="David" w:hAnsi="David" w:hint="cs"/>
          <w:rtl/>
        </w:rPr>
        <w:t>דואר</w:t>
      </w:r>
      <w:r w:rsidR="001B6FBD" w:rsidRPr="006552DA">
        <w:rPr>
          <w:rFonts w:ascii="David" w:hAnsi="David" w:hint="cs"/>
          <w:rtl/>
        </w:rPr>
        <w:t xml:space="preserve"> </w:t>
      </w:r>
      <w:r w:rsidRPr="006552DA">
        <w:rPr>
          <w:rFonts w:ascii="David" w:hAnsi="David" w:hint="cs"/>
          <w:rtl/>
        </w:rPr>
        <w:t>אלקטרוני:</w:t>
      </w:r>
      <w:r w:rsidR="001B6FBD" w:rsidRPr="006552DA">
        <w:rPr>
          <w:rFonts w:ascii="David" w:hAnsi="David" w:hint="cs"/>
          <w:rtl/>
        </w:rPr>
        <w:t xml:space="preserve"> </w:t>
      </w:r>
      <w:r w:rsidRPr="006552DA">
        <w:rPr>
          <w:rFonts w:ascii="David" w:hAnsi="David" w:hint="cs"/>
          <w:rtl/>
        </w:rPr>
        <w:t>_________________</w:t>
      </w:r>
    </w:p>
    <w:p w14:paraId="7A8F3E14" w14:textId="77777777" w:rsidR="00851C77" w:rsidRPr="006552DA" w:rsidRDefault="00851C77" w:rsidP="00851C77">
      <w:pPr>
        <w:pStyle w:val="afb"/>
        <w:numPr>
          <w:ilvl w:val="0"/>
          <w:numId w:val="17"/>
        </w:numPr>
        <w:tabs>
          <w:tab w:val="left" w:pos="8306"/>
        </w:tabs>
        <w:bidi/>
        <w:contextualSpacing w:val="0"/>
        <w:rPr>
          <w:rFonts w:ascii="David" w:hAnsi="David"/>
        </w:rPr>
      </w:pPr>
      <w:r w:rsidRPr="006552DA">
        <w:rPr>
          <w:rFonts w:ascii="David" w:hAnsi="David" w:hint="cs"/>
          <w:rtl/>
        </w:rPr>
        <w:t>מס</w:t>
      </w:r>
      <w:r w:rsidR="001B6FBD" w:rsidRPr="006552DA">
        <w:rPr>
          <w:rFonts w:ascii="David" w:hAnsi="David"/>
          <w:rtl/>
        </w:rPr>
        <w:t>'</w:t>
      </w:r>
      <w:r w:rsidR="001B6FBD" w:rsidRPr="006552DA">
        <w:rPr>
          <w:rFonts w:ascii="David" w:hAnsi="David" w:hint="cs"/>
          <w:rtl/>
        </w:rPr>
        <w:t xml:space="preserve"> </w:t>
      </w:r>
      <w:r w:rsidRPr="006552DA">
        <w:rPr>
          <w:rFonts w:ascii="David" w:hAnsi="David" w:hint="cs"/>
          <w:rtl/>
        </w:rPr>
        <w:t>ת"ז:</w:t>
      </w:r>
      <w:r w:rsidR="001B6FBD" w:rsidRPr="006552DA">
        <w:rPr>
          <w:rFonts w:ascii="David" w:hAnsi="David" w:hint="cs"/>
          <w:rtl/>
        </w:rPr>
        <w:t xml:space="preserve"> </w:t>
      </w:r>
      <w:r w:rsidRPr="006552DA">
        <w:rPr>
          <w:rFonts w:ascii="David" w:hAnsi="David" w:hint="cs"/>
          <w:rtl/>
        </w:rPr>
        <w:t>_______________</w:t>
      </w:r>
    </w:p>
    <w:p w14:paraId="644D6DB7" w14:textId="77777777" w:rsidR="00851C77" w:rsidRPr="006552DA" w:rsidRDefault="00851C77" w:rsidP="00851C77">
      <w:pPr>
        <w:pStyle w:val="afb"/>
        <w:numPr>
          <w:ilvl w:val="0"/>
          <w:numId w:val="17"/>
        </w:numPr>
        <w:tabs>
          <w:tab w:val="left" w:pos="8306"/>
        </w:tabs>
        <w:bidi/>
        <w:contextualSpacing w:val="0"/>
        <w:rPr>
          <w:rFonts w:ascii="David" w:hAnsi="David"/>
        </w:rPr>
      </w:pPr>
      <w:r w:rsidRPr="006552DA">
        <w:rPr>
          <w:rFonts w:ascii="David" w:hAnsi="David" w:hint="cs"/>
          <w:rtl/>
        </w:rPr>
        <w:t>פירוט</w:t>
      </w:r>
      <w:r w:rsidR="001B6FBD" w:rsidRPr="006552DA">
        <w:rPr>
          <w:rFonts w:ascii="David" w:hAnsi="David" w:hint="cs"/>
          <w:rtl/>
        </w:rPr>
        <w:t xml:space="preserve"> </w:t>
      </w:r>
      <w:r w:rsidRPr="006552DA">
        <w:rPr>
          <w:rFonts w:ascii="David" w:hAnsi="David" w:hint="cs"/>
          <w:rtl/>
        </w:rPr>
        <w:t>השכלה</w:t>
      </w:r>
      <w:r w:rsidR="001B6FBD" w:rsidRPr="006552DA">
        <w:rPr>
          <w:rFonts w:ascii="David" w:hAnsi="David" w:hint="cs"/>
          <w:rtl/>
        </w:rPr>
        <w:t xml:space="preserve"> </w:t>
      </w:r>
      <w:r w:rsidRPr="006552DA">
        <w:rPr>
          <w:rFonts w:ascii="David" w:hAnsi="David" w:hint="cs"/>
          <w:rtl/>
        </w:rPr>
        <w:t>והכשרות</w:t>
      </w:r>
      <w:r w:rsidR="001B6FBD" w:rsidRPr="006552DA">
        <w:rPr>
          <w:rFonts w:ascii="David" w:hAnsi="David" w:hint="cs"/>
          <w:rtl/>
        </w:rPr>
        <w:t xml:space="preserve"> </w:t>
      </w:r>
      <w:r w:rsidRPr="006552DA">
        <w:rPr>
          <w:rFonts w:ascii="David" w:hAnsi="David" w:hint="cs"/>
          <w:rtl/>
        </w:rPr>
        <w:t>רלוונטיות:</w:t>
      </w:r>
    </w:p>
    <w:p w14:paraId="0976E76A" w14:textId="77777777" w:rsidR="00851C77" w:rsidRPr="006552DA" w:rsidRDefault="00851C77" w:rsidP="00851C77">
      <w:pPr>
        <w:pStyle w:val="afb"/>
        <w:tabs>
          <w:tab w:val="left" w:pos="8306"/>
        </w:tabs>
        <w:bidi/>
        <w:ind w:left="360"/>
        <w:contextualSpacing w:val="0"/>
        <w:rPr>
          <w:rFonts w:ascii="David" w:hAnsi="David"/>
        </w:rPr>
      </w:pPr>
      <w:r w:rsidRPr="006552DA">
        <w:rPr>
          <w:rFonts w:ascii="David" w:hAnsi="David" w:hint="cs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198907F" w14:textId="77777777" w:rsidR="00851C77" w:rsidRPr="006552DA" w:rsidRDefault="00851C77" w:rsidP="00851C77">
      <w:pPr>
        <w:pStyle w:val="afb"/>
        <w:numPr>
          <w:ilvl w:val="0"/>
          <w:numId w:val="17"/>
        </w:numPr>
        <w:tabs>
          <w:tab w:val="left" w:pos="8306"/>
        </w:tabs>
        <w:bidi/>
        <w:contextualSpacing w:val="0"/>
        <w:rPr>
          <w:rFonts w:ascii="David" w:hAnsi="David"/>
          <w:rtl/>
        </w:rPr>
      </w:pPr>
      <w:r w:rsidRPr="006552DA">
        <w:rPr>
          <w:rFonts w:ascii="David" w:hAnsi="David" w:hint="cs"/>
          <w:rtl/>
        </w:rPr>
        <w:t>פירוט</w:t>
      </w:r>
      <w:r w:rsidR="001B6FBD" w:rsidRPr="006552DA">
        <w:rPr>
          <w:rFonts w:ascii="David" w:hAnsi="David" w:hint="cs"/>
          <w:rtl/>
        </w:rPr>
        <w:t xml:space="preserve"> </w:t>
      </w:r>
      <w:r w:rsidRPr="006552DA">
        <w:rPr>
          <w:rFonts w:ascii="David" w:hAnsi="David" w:hint="cs"/>
          <w:rtl/>
        </w:rPr>
        <w:t>ניסיון</w:t>
      </w:r>
      <w:r w:rsidR="001B6FBD" w:rsidRPr="006552DA">
        <w:rPr>
          <w:rFonts w:ascii="David" w:hAnsi="David" w:hint="cs"/>
          <w:rtl/>
        </w:rPr>
        <w:t xml:space="preserve"> </w:t>
      </w:r>
      <w:r w:rsidRPr="006552DA">
        <w:rPr>
          <w:rFonts w:ascii="David" w:hAnsi="David" w:hint="cs"/>
          <w:rtl/>
        </w:rPr>
        <w:t>רלוונטי:</w:t>
      </w:r>
    </w:p>
    <w:p w14:paraId="44EC1A73" w14:textId="77777777" w:rsidR="00851C77" w:rsidRPr="006552DA" w:rsidRDefault="00851C77" w:rsidP="00851C77">
      <w:pPr>
        <w:pStyle w:val="afb"/>
        <w:tabs>
          <w:tab w:val="left" w:pos="8306"/>
        </w:tabs>
        <w:bidi/>
        <w:ind w:left="360"/>
        <w:contextualSpacing w:val="0"/>
        <w:rPr>
          <w:rFonts w:ascii="David" w:hAnsi="David"/>
        </w:rPr>
      </w:pPr>
      <w:r w:rsidRPr="006552DA">
        <w:rPr>
          <w:rFonts w:ascii="David" w:hAnsi="David" w:hint="cs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0BF7E1A" w14:textId="77777777" w:rsidR="00D8552E" w:rsidRPr="006552DA" w:rsidRDefault="00D8552E" w:rsidP="00D8552E">
      <w:pPr>
        <w:tabs>
          <w:tab w:val="left" w:leader="underscore" w:pos="9354"/>
        </w:tabs>
        <w:rPr>
          <w:rFonts w:ascii="David" w:hAnsi="David"/>
          <w:noProof/>
          <w:color w:val="000000"/>
          <w:sz w:val="20"/>
          <w:rtl/>
          <w:lang w:eastAsia="en-US"/>
        </w:rPr>
      </w:pPr>
    </w:p>
    <w:p w14:paraId="3D557A7F" w14:textId="77777777" w:rsidR="00851C77" w:rsidRPr="006552DA" w:rsidRDefault="00851C77" w:rsidP="00D8552E">
      <w:pPr>
        <w:tabs>
          <w:tab w:val="left" w:leader="underscore" w:pos="9354"/>
        </w:tabs>
        <w:rPr>
          <w:rFonts w:ascii="David" w:hAnsi="David"/>
          <w:noProof/>
          <w:color w:val="000000"/>
          <w:sz w:val="20"/>
          <w:rtl/>
          <w:lang w:eastAsia="en-US"/>
        </w:rPr>
      </w:pPr>
    </w:p>
    <w:p w14:paraId="134925D1" w14:textId="77777777" w:rsidR="00D8552E" w:rsidRPr="006552DA" w:rsidRDefault="00D8552E" w:rsidP="00D8552E">
      <w:pPr>
        <w:tabs>
          <w:tab w:val="left" w:leader="underscore" w:pos="9354"/>
        </w:tabs>
        <w:rPr>
          <w:rFonts w:ascii="David" w:hAnsi="David"/>
          <w:noProof/>
          <w:color w:val="000000"/>
          <w:sz w:val="20"/>
          <w:lang w:eastAsia="en-US"/>
        </w:rPr>
      </w:pPr>
      <w:r w:rsidRPr="006552DA">
        <w:rPr>
          <w:rFonts w:ascii="David" w:hAnsi="David" w:hint="cs"/>
          <w:noProof/>
          <w:color w:val="000000"/>
          <w:sz w:val="20"/>
          <w:rtl/>
          <w:lang w:eastAsia="en-US"/>
        </w:rPr>
        <w:t>חתימת</w:t>
      </w:r>
      <w:r w:rsidR="001B6FBD" w:rsidRPr="006552DA">
        <w:rPr>
          <w:rFonts w:ascii="David" w:hAnsi="David" w:hint="cs"/>
          <w:noProof/>
          <w:color w:val="000000"/>
          <w:sz w:val="20"/>
          <w:rtl/>
          <w:lang w:eastAsia="en-US"/>
        </w:rPr>
        <w:t xml:space="preserve"> </w:t>
      </w:r>
      <w:r w:rsidRPr="006552DA">
        <w:rPr>
          <w:rFonts w:ascii="David" w:hAnsi="David" w:hint="cs"/>
          <w:noProof/>
          <w:color w:val="000000"/>
          <w:sz w:val="20"/>
          <w:rtl/>
          <w:lang w:eastAsia="en-US"/>
        </w:rPr>
        <w:t>המציע:</w:t>
      </w:r>
    </w:p>
    <w:p w14:paraId="783C87EE" w14:textId="77777777" w:rsidR="00D8552E" w:rsidRPr="006552DA" w:rsidRDefault="00D8552E" w:rsidP="00D8552E">
      <w:pPr>
        <w:tabs>
          <w:tab w:val="left" w:leader="underscore" w:pos="8309"/>
        </w:tabs>
        <w:ind w:left="576"/>
        <w:rPr>
          <w:rFonts w:ascii="David" w:hAnsi="David"/>
          <w:noProof/>
          <w:color w:val="000000"/>
          <w:sz w:val="20"/>
          <w:rtl/>
          <w:lang w:eastAsia="en-US"/>
        </w:rPr>
      </w:pPr>
    </w:p>
    <w:p w14:paraId="4537C0D4" w14:textId="77777777" w:rsidR="00851C77" w:rsidRPr="006552DA" w:rsidRDefault="00851C77" w:rsidP="00D8552E">
      <w:pPr>
        <w:tabs>
          <w:tab w:val="left" w:leader="underscore" w:pos="8309"/>
        </w:tabs>
        <w:ind w:left="576"/>
        <w:rPr>
          <w:rFonts w:ascii="David" w:hAnsi="David"/>
          <w:noProof/>
          <w:color w:val="000000"/>
          <w:sz w:val="20"/>
          <w:rtl/>
          <w:lang w:eastAsia="en-US"/>
        </w:rPr>
      </w:pPr>
    </w:p>
    <w:tbl>
      <w:tblPr>
        <w:bidiVisual/>
        <w:tblW w:w="0" w:type="auto"/>
        <w:tblLook w:val="04A0" w:firstRow="1" w:lastRow="0" w:firstColumn="1" w:lastColumn="0" w:noHBand="0" w:noVBand="1"/>
      </w:tblPr>
      <w:tblGrid>
        <w:gridCol w:w="2665"/>
        <w:gridCol w:w="3470"/>
        <w:gridCol w:w="3125"/>
      </w:tblGrid>
      <w:tr w:rsidR="00D8552E" w:rsidRPr="006552DA" w14:paraId="62C45E77" w14:textId="77777777" w:rsidTr="00C747C7">
        <w:tc>
          <w:tcPr>
            <w:tcW w:w="2665" w:type="dxa"/>
            <w:shd w:val="clear" w:color="auto" w:fill="auto"/>
            <w:hideMark/>
          </w:tcPr>
          <w:p w14:paraId="06ED592A" w14:textId="77777777" w:rsidR="00D8552E" w:rsidRPr="006552DA" w:rsidRDefault="00D8552E" w:rsidP="00C747C7">
            <w:pPr>
              <w:spacing w:line="240" w:lineRule="auto"/>
              <w:jc w:val="center"/>
              <w:rPr>
                <w:rFonts w:ascii="David" w:hAnsi="David"/>
                <w:rtl/>
              </w:rPr>
            </w:pPr>
            <w:r w:rsidRPr="006552DA">
              <w:rPr>
                <w:rFonts w:ascii="David" w:hAnsi="David"/>
                <w:color w:val="000000"/>
                <w:rtl/>
                <w:lang w:eastAsia="en-US"/>
              </w:rPr>
              <w:br w:type="page"/>
            </w:r>
            <w:r w:rsidRPr="006552DA">
              <w:rPr>
                <w:rFonts w:ascii="David" w:hAnsi="David" w:hint="cs"/>
                <w:rtl/>
              </w:rPr>
              <w:t>___________________</w:t>
            </w:r>
          </w:p>
        </w:tc>
        <w:tc>
          <w:tcPr>
            <w:tcW w:w="3470" w:type="dxa"/>
            <w:shd w:val="clear" w:color="auto" w:fill="auto"/>
          </w:tcPr>
          <w:p w14:paraId="5A82530F" w14:textId="77777777" w:rsidR="00D8552E" w:rsidRPr="006552DA" w:rsidRDefault="00D8552E" w:rsidP="00C747C7">
            <w:pPr>
              <w:spacing w:line="240" w:lineRule="auto"/>
              <w:jc w:val="center"/>
              <w:rPr>
                <w:rFonts w:ascii="David" w:hAnsi="David"/>
              </w:rPr>
            </w:pPr>
            <w:r w:rsidRPr="006552DA">
              <w:rPr>
                <w:rFonts w:ascii="David" w:hAnsi="David" w:hint="cs"/>
                <w:rtl/>
              </w:rPr>
              <w:t>________________________</w:t>
            </w:r>
          </w:p>
        </w:tc>
        <w:tc>
          <w:tcPr>
            <w:tcW w:w="3125" w:type="dxa"/>
            <w:shd w:val="clear" w:color="auto" w:fill="auto"/>
          </w:tcPr>
          <w:p w14:paraId="54B94622" w14:textId="77777777" w:rsidR="00D8552E" w:rsidRPr="006552DA" w:rsidRDefault="00D8552E" w:rsidP="00C747C7">
            <w:pPr>
              <w:spacing w:line="240" w:lineRule="auto"/>
              <w:jc w:val="center"/>
              <w:rPr>
                <w:rFonts w:ascii="David" w:hAnsi="David"/>
              </w:rPr>
            </w:pPr>
            <w:r w:rsidRPr="006552DA">
              <w:rPr>
                <w:rFonts w:ascii="David" w:hAnsi="David" w:hint="cs"/>
                <w:rtl/>
              </w:rPr>
              <w:t>___________________</w:t>
            </w:r>
          </w:p>
        </w:tc>
      </w:tr>
      <w:tr w:rsidR="00D8552E" w:rsidRPr="006552DA" w14:paraId="63873437" w14:textId="77777777" w:rsidTr="00C747C7">
        <w:tc>
          <w:tcPr>
            <w:tcW w:w="2665" w:type="dxa"/>
            <w:shd w:val="clear" w:color="auto" w:fill="auto"/>
            <w:hideMark/>
          </w:tcPr>
          <w:p w14:paraId="2268EC73" w14:textId="77777777" w:rsidR="00D8552E" w:rsidRPr="006552DA" w:rsidRDefault="00D8552E" w:rsidP="00C747C7">
            <w:pPr>
              <w:spacing w:line="240" w:lineRule="auto"/>
              <w:jc w:val="center"/>
              <w:rPr>
                <w:rFonts w:ascii="David" w:hAnsi="David"/>
              </w:rPr>
            </w:pPr>
            <w:r w:rsidRPr="006552DA">
              <w:rPr>
                <w:rFonts w:ascii="David" w:hAnsi="David"/>
                <w:rtl/>
              </w:rPr>
              <w:t>תאריך</w:t>
            </w:r>
          </w:p>
        </w:tc>
        <w:tc>
          <w:tcPr>
            <w:tcW w:w="3470" w:type="dxa"/>
            <w:shd w:val="clear" w:color="auto" w:fill="auto"/>
            <w:hideMark/>
          </w:tcPr>
          <w:p w14:paraId="2E43BCDD" w14:textId="77777777" w:rsidR="00D8552E" w:rsidRPr="006552DA" w:rsidRDefault="00D8552E" w:rsidP="00C747C7">
            <w:pPr>
              <w:spacing w:line="240" w:lineRule="auto"/>
              <w:jc w:val="center"/>
              <w:rPr>
                <w:rFonts w:ascii="David" w:hAnsi="David"/>
                <w:rtl/>
              </w:rPr>
            </w:pPr>
            <w:r w:rsidRPr="006552DA">
              <w:rPr>
                <w:rFonts w:ascii="David" w:hAnsi="David"/>
                <w:rtl/>
              </w:rPr>
              <w:t>שם</w:t>
            </w:r>
            <w:r w:rsidR="001B6FBD" w:rsidRPr="006552DA">
              <w:rPr>
                <w:rFonts w:ascii="David" w:hAnsi="David"/>
                <w:rtl/>
              </w:rPr>
              <w:t xml:space="preserve"> </w:t>
            </w:r>
            <w:r w:rsidRPr="006552DA">
              <w:rPr>
                <w:rFonts w:ascii="David" w:hAnsi="David"/>
                <w:rtl/>
              </w:rPr>
              <w:t>מלא</w:t>
            </w:r>
            <w:r w:rsidR="001B6FBD" w:rsidRPr="006552DA">
              <w:rPr>
                <w:rFonts w:ascii="David" w:hAnsi="David"/>
                <w:rtl/>
              </w:rPr>
              <w:t xml:space="preserve"> </w:t>
            </w:r>
            <w:r w:rsidRPr="006552DA">
              <w:rPr>
                <w:rFonts w:ascii="David" w:hAnsi="David"/>
                <w:rtl/>
              </w:rPr>
              <w:t>של</w:t>
            </w:r>
            <w:r w:rsidR="001B6FBD" w:rsidRPr="006552DA">
              <w:rPr>
                <w:rFonts w:ascii="David" w:hAnsi="David"/>
                <w:rtl/>
              </w:rPr>
              <w:t xml:space="preserve"> </w:t>
            </w:r>
            <w:r w:rsidRPr="006552DA">
              <w:rPr>
                <w:rFonts w:ascii="David" w:hAnsi="David"/>
                <w:rtl/>
              </w:rPr>
              <w:t>החותם</w:t>
            </w:r>
            <w:r w:rsidR="001B6FBD" w:rsidRPr="006552DA">
              <w:rPr>
                <w:rFonts w:ascii="David" w:hAnsi="David"/>
                <w:rtl/>
              </w:rPr>
              <w:t xml:space="preserve"> </w:t>
            </w:r>
            <w:r w:rsidRPr="006552DA">
              <w:rPr>
                <w:rFonts w:ascii="David" w:hAnsi="David"/>
                <w:rtl/>
              </w:rPr>
              <w:t>בשם</w:t>
            </w:r>
            <w:r w:rsidR="001B6FBD" w:rsidRPr="006552DA">
              <w:rPr>
                <w:rFonts w:ascii="David" w:hAnsi="David"/>
                <w:rtl/>
              </w:rPr>
              <w:t xml:space="preserve"> </w:t>
            </w:r>
            <w:r w:rsidRPr="006552DA">
              <w:rPr>
                <w:rFonts w:ascii="David" w:hAnsi="David"/>
                <w:rtl/>
              </w:rPr>
              <w:t>המציע</w:t>
            </w:r>
          </w:p>
        </w:tc>
        <w:tc>
          <w:tcPr>
            <w:tcW w:w="3125" w:type="dxa"/>
            <w:shd w:val="clear" w:color="auto" w:fill="auto"/>
            <w:hideMark/>
          </w:tcPr>
          <w:p w14:paraId="77B12FE4" w14:textId="77777777" w:rsidR="00D8552E" w:rsidRPr="006552DA" w:rsidRDefault="00D8552E" w:rsidP="00C747C7">
            <w:pPr>
              <w:spacing w:line="240" w:lineRule="auto"/>
              <w:jc w:val="center"/>
              <w:rPr>
                <w:rFonts w:ascii="David" w:hAnsi="David"/>
              </w:rPr>
            </w:pPr>
            <w:r w:rsidRPr="006552DA">
              <w:rPr>
                <w:rFonts w:ascii="David" w:hAnsi="David"/>
                <w:rtl/>
              </w:rPr>
              <w:t>חתימה</w:t>
            </w:r>
            <w:r w:rsidR="001B6FBD" w:rsidRPr="006552DA">
              <w:rPr>
                <w:rFonts w:ascii="David" w:hAnsi="David"/>
                <w:rtl/>
              </w:rPr>
              <w:t xml:space="preserve"> </w:t>
            </w:r>
            <w:r w:rsidRPr="006552DA">
              <w:rPr>
                <w:rFonts w:ascii="David" w:hAnsi="David"/>
                <w:rtl/>
              </w:rPr>
              <w:t>וחותמת</w:t>
            </w:r>
            <w:r w:rsidR="001B6FBD" w:rsidRPr="006552DA">
              <w:rPr>
                <w:rFonts w:ascii="David" w:hAnsi="David"/>
                <w:rtl/>
              </w:rPr>
              <w:t xml:space="preserve"> </w:t>
            </w:r>
            <w:r w:rsidRPr="006552DA">
              <w:rPr>
                <w:rFonts w:ascii="David" w:hAnsi="David"/>
                <w:rtl/>
              </w:rPr>
              <w:t>המציע</w:t>
            </w:r>
          </w:p>
        </w:tc>
      </w:tr>
    </w:tbl>
    <w:p w14:paraId="54EAFB85" w14:textId="77777777" w:rsidR="00262F7B" w:rsidRPr="006552DA" w:rsidRDefault="00262F7B" w:rsidP="00855A2C">
      <w:pPr>
        <w:rPr>
          <w:rFonts w:ascii="David" w:hAnsi="David"/>
          <w:sz w:val="22"/>
          <w:szCs w:val="22"/>
          <w:rtl/>
        </w:rPr>
      </w:pPr>
    </w:p>
    <w:p w14:paraId="55BFF97A" w14:textId="77777777" w:rsidR="00262F7B" w:rsidRPr="006552DA" w:rsidRDefault="00262F7B">
      <w:pPr>
        <w:bidi w:val="0"/>
        <w:spacing w:line="240" w:lineRule="auto"/>
        <w:jc w:val="left"/>
        <w:rPr>
          <w:rFonts w:ascii="David" w:hAnsi="David"/>
          <w:sz w:val="22"/>
          <w:szCs w:val="22"/>
        </w:rPr>
      </w:pPr>
      <w:r w:rsidRPr="006552DA">
        <w:rPr>
          <w:rFonts w:ascii="David" w:hAnsi="David"/>
          <w:sz w:val="22"/>
          <w:szCs w:val="22"/>
          <w:rtl/>
        </w:rPr>
        <w:br w:type="page"/>
      </w:r>
    </w:p>
    <w:p w14:paraId="40D2A732" w14:textId="77777777" w:rsidR="00D8552E" w:rsidRPr="006552DA" w:rsidRDefault="00D8552E" w:rsidP="00855A2C">
      <w:pPr>
        <w:rPr>
          <w:rFonts w:ascii="David" w:hAnsi="David"/>
          <w:sz w:val="22"/>
          <w:szCs w:val="22"/>
          <w:rtl/>
        </w:rPr>
      </w:pPr>
    </w:p>
    <w:p w14:paraId="6C64F5E3" w14:textId="77777777" w:rsidR="00D8552E" w:rsidRPr="006552DA" w:rsidRDefault="00D8552E" w:rsidP="00170F74">
      <w:pPr>
        <w:rPr>
          <w:rFonts w:ascii="David" w:hAnsi="David"/>
          <w:b/>
          <w:bCs/>
          <w:sz w:val="28"/>
          <w:szCs w:val="28"/>
          <w:u w:val="single"/>
          <w:rtl/>
        </w:rPr>
      </w:pPr>
      <w:bookmarkStart w:id="17" w:name="מקורות_מימון"/>
      <w:r w:rsidRPr="006552DA">
        <w:rPr>
          <w:rFonts w:ascii="David" w:hAnsi="David"/>
          <w:b/>
          <w:bCs/>
          <w:sz w:val="28"/>
          <w:szCs w:val="28"/>
          <w:u w:val="single"/>
          <w:rtl/>
        </w:rPr>
        <w:t>נספח</w:t>
      </w:r>
      <w:r w:rsidR="001B6FBD" w:rsidRPr="006552DA">
        <w:rPr>
          <w:rFonts w:ascii="David" w:hAnsi="David"/>
          <w:b/>
          <w:bCs/>
          <w:sz w:val="28"/>
          <w:szCs w:val="28"/>
          <w:u w:val="single"/>
          <w:rtl/>
        </w:rPr>
        <w:t xml:space="preserve"> </w:t>
      </w:r>
      <w:r w:rsidRPr="006552DA">
        <w:rPr>
          <w:rFonts w:ascii="David" w:hAnsi="David"/>
          <w:b/>
          <w:bCs/>
          <w:sz w:val="28"/>
          <w:szCs w:val="28"/>
          <w:u w:val="single"/>
          <w:rtl/>
        </w:rPr>
        <w:fldChar w:fldCharType="begin"/>
      </w:r>
      <w:r w:rsidRPr="006552DA">
        <w:rPr>
          <w:rFonts w:ascii="David" w:hAnsi="David"/>
          <w:b/>
          <w:bCs/>
          <w:sz w:val="28"/>
          <w:szCs w:val="28"/>
          <w:u w:val="single"/>
          <w:rtl/>
        </w:rPr>
        <w:instrText xml:space="preserve"> </w:instrText>
      </w:r>
      <w:r w:rsidRPr="006552DA">
        <w:rPr>
          <w:rFonts w:ascii="David" w:hAnsi="David"/>
          <w:b/>
          <w:bCs/>
          <w:sz w:val="28"/>
          <w:szCs w:val="28"/>
          <w:u w:val="single"/>
        </w:rPr>
        <w:instrText>AUTONUM  \* Arabic \s</w:instrText>
      </w:r>
      <w:r w:rsidRPr="006552DA">
        <w:rPr>
          <w:rFonts w:ascii="David" w:hAnsi="David"/>
          <w:b/>
          <w:bCs/>
          <w:sz w:val="28"/>
          <w:szCs w:val="28"/>
          <w:u w:val="single"/>
          <w:rtl/>
        </w:rPr>
        <w:instrText xml:space="preserve"> " :" </w:instrText>
      </w:r>
      <w:r w:rsidRPr="006552DA">
        <w:rPr>
          <w:rFonts w:ascii="David" w:hAnsi="David"/>
          <w:b/>
          <w:bCs/>
          <w:sz w:val="28"/>
          <w:szCs w:val="28"/>
          <w:u w:val="single"/>
          <w:rtl/>
        </w:rPr>
        <w:fldChar w:fldCharType="end"/>
      </w:r>
      <w:bookmarkEnd w:id="17"/>
      <w:r w:rsidRPr="006552DA">
        <w:rPr>
          <w:rFonts w:ascii="David" w:hAnsi="David"/>
          <w:b/>
          <w:bCs/>
          <w:sz w:val="28"/>
          <w:szCs w:val="28"/>
          <w:u w:val="single"/>
          <w:rtl/>
        </w:rPr>
        <w:tab/>
      </w:r>
      <w:r w:rsidR="006904E0" w:rsidRPr="006552DA">
        <w:rPr>
          <w:rFonts w:ascii="David" w:hAnsi="David" w:hint="eastAsia"/>
          <w:b/>
          <w:bCs/>
          <w:sz w:val="28"/>
          <w:szCs w:val="28"/>
          <w:u w:val="single"/>
          <w:rtl/>
        </w:rPr>
        <w:t>התחייבות</w:t>
      </w:r>
      <w:r w:rsidR="001B6FBD" w:rsidRPr="006552DA">
        <w:rPr>
          <w:rFonts w:ascii="David" w:hAnsi="David"/>
          <w:b/>
          <w:bCs/>
          <w:sz w:val="28"/>
          <w:szCs w:val="28"/>
          <w:u w:val="single"/>
          <w:rtl/>
        </w:rPr>
        <w:t xml:space="preserve"> </w:t>
      </w:r>
      <w:r w:rsidR="006904E0" w:rsidRPr="006552DA">
        <w:rPr>
          <w:rFonts w:ascii="David" w:hAnsi="David" w:hint="eastAsia"/>
          <w:b/>
          <w:bCs/>
          <w:sz w:val="28"/>
          <w:szCs w:val="28"/>
          <w:u w:val="single"/>
          <w:rtl/>
        </w:rPr>
        <w:t>ל</w:t>
      </w:r>
      <w:r w:rsidR="00170F74" w:rsidRPr="006552DA">
        <w:rPr>
          <w:rFonts w:ascii="David" w:hAnsi="David" w:hint="cs"/>
          <w:b/>
          <w:bCs/>
          <w:sz w:val="28"/>
          <w:szCs w:val="28"/>
          <w:u w:val="single"/>
          <w:rtl/>
        </w:rPr>
        <w:t>עניין</w:t>
      </w:r>
      <w:r w:rsidR="001B6FBD" w:rsidRPr="006552DA">
        <w:rPr>
          <w:rFonts w:ascii="David" w:hAnsi="David" w:hint="cs"/>
          <w:b/>
          <w:bCs/>
          <w:sz w:val="28"/>
          <w:szCs w:val="28"/>
          <w:u w:val="single"/>
          <w:rtl/>
        </w:rPr>
        <w:t xml:space="preserve"> </w:t>
      </w:r>
      <w:r w:rsidR="00170F74" w:rsidRPr="006552DA">
        <w:rPr>
          <w:rFonts w:ascii="David" w:hAnsi="David" w:hint="cs"/>
          <w:b/>
          <w:bCs/>
          <w:sz w:val="28"/>
          <w:szCs w:val="28"/>
          <w:u w:val="single"/>
          <w:rtl/>
        </w:rPr>
        <w:t>היעדר</w:t>
      </w:r>
      <w:r w:rsidR="001B6FBD" w:rsidRPr="006552DA">
        <w:rPr>
          <w:rFonts w:ascii="David" w:hAnsi="David" w:hint="cs"/>
          <w:b/>
          <w:bCs/>
          <w:sz w:val="28"/>
          <w:szCs w:val="28"/>
          <w:u w:val="single"/>
          <w:rtl/>
        </w:rPr>
        <w:t xml:space="preserve"> </w:t>
      </w:r>
      <w:r w:rsidR="00170F74" w:rsidRPr="006552DA">
        <w:rPr>
          <w:rFonts w:ascii="David" w:hAnsi="David" w:hint="cs"/>
          <w:b/>
          <w:bCs/>
          <w:sz w:val="28"/>
          <w:szCs w:val="28"/>
          <w:u w:val="single"/>
          <w:rtl/>
        </w:rPr>
        <w:t>ניגוד</w:t>
      </w:r>
      <w:r w:rsidR="001B6FBD" w:rsidRPr="006552DA">
        <w:rPr>
          <w:rFonts w:ascii="David" w:hAnsi="David" w:hint="cs"/>
          <w:b/>
          <w:bCs/>
          <w:sz w:val="28"/>
          <w:szCs w:val="28"/>
          <w:u w:val="single"/>
          <w:rtl/>
        </w:rPr>
        <w:t xml:space="preserve"> </w:t>
      </w:r>
      <w:r w:rsidR="00170F74" w:rsidRPr="006552DA">
        <w:rPr>
          <w:rFonts w:ascii="David" w:hAnsi="David" w:hint="cs"/>
          <w:b/>
          <w:bCs/>
          <w:sz w:val="28"/>
          <w:szCs w:val="28"/>
          <w:u w:val="single"/>
          <w:rtl/>
        </w:rPr>
        <w:t>עניינים</w:t>
      </w:r>
      <w:r w:rsidR="001B6FBD" w:rsidRPr="006552DA">
        <w:rPr>
          <w:rFonts w:ascii="David" w:hAnsi="David" w:hint="cs"/>
          <w:b/>
          <w:bCs/>
          <w:sz w:val="28"/>
          <w:szCs w:val="28"/>
          <w:u w:val="single"/>
          <w:rtl/>
        </w:rPr>
        <w:t xml:space="preserve"> </w:t>
      </w:r>
      <w:r w:rsidR="00170F74" w:rsidRPr="006552DA">
        <w:rPr>
          <w:rFonts w:ascii="David" w:hAnsi="David" w:hint="cs"/>
          <w:b/>
          <w:bCs/>
          <w:sz w:val="28"/>
          <w:szCs w:val="28"/>
          <w:u w:val="single"/>
          <w:rtl/>
        </w:rPr>
        <w:t>ב</w:t>
      </w:r>
      <w:r w:rsidR="006904E0" w:rsidRPr="006552DA">
        <w:rPr>
          <w:rFonts w:ascii="David" w:hAnsi="David" w:hint="eastAsia"/>
          <w:b/>
          <w:bCs/>
          <w:sz w:val="28"/>
          <w:szCs w:val="28"/>
          <w:u w:val="single"/>
          <w:rtl/>
        </w:rPr>
        <w:t>אספקת</w:t>
      </w:r>
      <w:r w:rsidR="001B6FBD" w:rsidRPr="006552DA">
        <w:rPr>
          <w:rFonts w:ascii="David" w:hAnsi="David"/>
          <w:b/>
          <w:bCs/>
          <w:sz w:val="28"/>
          <w:szCs w:val="28"/>
          <w:u w:val="single"/>
          <w:rtl/>
        </w:rPr>
        <w:t xml:space="preserve"> </w:t>
      </w:r>
      <w:r w:rsidR="006904E0" w:rsidRPr="006552DA">
        <w:rPr>
          <w:rFonts w:ascii="David" w:hAnsi="David" w:hint="eastAsia"/>
          <w:b/>
          <w:bCs/>
          <w:sz w:val="28"/>
          <w:szCs w:val="28"/>
          <w:u w:val="single"/>
          <w:rtl/>
        </w:rPr>
        <w:t>השירותים</w:t>
      </w:r>
      <w:r w:rsidR="001B6FBD" w:rsidRPr="006552DA">
        <w:rPr>
          <w:rFonts w:ascii="David" w:hAnsi="David"/>
          <w:b/>
          <w:bCs/>
          <w:sz w:val="28"/>
          <w:szCs w:val="28"/>
          <w:u w:val="single"/>
          <w:rtl/>
        </w:rPr>
        <w:t xml:space="preserve"> </w:t>
      </w:r>
      <w:r w:rsidR="006904E0" w:rsidRPr="006552DA">
        <w:rPr>
          <w:rFonts w:ascii="David" w:hAnsi="David" w:hint="eastAsia"/>
          <w:b/>
          <w:bCs/>
          <w:sz w:val="28"/>
          <w:szCs w:val="28"/>
          <w:u w:val="single"/>
          <w:rtl/>
        </w:rPr>
        <w:t>לפי</w:t>
      </w:r>
      <w:r w:rsidR="001B6FBD" w:rsidRPr="006552DA">
        <w:rPr>
          <w:rFonts w:ascii="David" w:hAnsi="David"/>
          <w:b/>
          <w:bCs/>
          <w:sz w:val="28"/>
          <w:szCs w:val="28"/>
          <w:u w:val="single"/>
          <w:rtl/>
        </w:rPr>
        <w:t xml:space="preserve"> </w:t>
      </w:r>
      <w:r w:rsidR="006904E0" w:rsidRPr="006552DA">
        <w:rPr>
          <w:rFonts w:ascii="David" w:hAnsi="David" w:hint="eastAsia"/>
          <w:b/>
          <w:bCs/>
          <w:sz w:val="28"/>
          <w:szCs w:val="28"/>
          <w:u w:val="single"/>
          <w:rtl/>
        </w:rPr>
        <w:t>הפניה</w:t>
      </w:r>
    </w:p>
    <w:p w14:paraId="783A05AA" w14:textId="77777777" w:rsidR="00D8552E" w:rsidRPr="006552DA" w:rsidRDefault="00D8552E" w:rsidP="00D8552E">
      <w:pPr>
        <w:rPr>
          <w:rFonts w:ascii="David" w:hAnsi="David"/>
          <w:b/>
          <w:bCs/>
          <w:sz w:val="28"/>
          <w:szCs w:val="28"/>
          <w:u w:val="single"/>
          <w:rtl/>
        </w:rPr>
      </w:pPr>
    </w:p>
    <w:p w14:paraId="64F842DE" w14:textId="77777777" w:rsidR="006904E0" w:rsidRPr="006552DA" w:rsidRDefault="006904E0" w:rsidP="001B6FBD">
      <w:pPr>
        <w:pStyle w:val="HNormal"/>
        <w:spacing w:line="360" w:lineRule="auto"/>
        <w:rPr>
          <w:rFonts w:ascii="David" w:hAnsi="David" w:cs="David"/>
          <w:color w:val="000000"/>
          <w:rtl/>
          <w:lang w:eastAsia="en-US"/>
        </w:rPr>
      </w:pPr>
      <w:r w:rsidRPr="006552DA">
        <w:rPr>
          <w:rFonts w:ascii="David" w:hAnsi="David" w:cs="David" w:hint="cs"/>
          <w:color w:val="000000"/>
          <w:rtl/>
          <w:lang w:eastAsia="en-US"/>
        </w:rPr>
        <w:t>אני</w:t>
      </w:r>
      <w:r w:rsidR="001B6FBD" w:rsidRPr="006552DA">
        <w:rPr>
          <w:rFonts w:ascii="David" w:hAnsi="David" w:cs="David" w:hint="cs"/>
          <w:color w:val="000000"/>
          <w:rtl/>
          <w:lang w:eastAsia="en-US"/>
        </w:rPr>
        <w:t xml:space="preserve"> </w:t>
      </w:r>
      <w:r w:rsidRPr="006552DA">
        <w:rPr>
          <w:rFonts w:ascii="David" w:hAnsi="David" w:cs="David" w:hint="cs"/>
          <w:color w:val="000000"/>
          <w:rtl/>
          <w:lang w:eastAsia="en-US"/>
        </w:rPr>
        <w:t>הח"מ</w:t>
      </w:r>
      <w:r w:rsidR="001B6FBD" w:rsidRPr="006552DA">
        <w:rPr>
          <w:rFonts w:ascii="David" w:hAnsi="David" w:cs="David" w:hint="cs"/>
          <w:color w:val="000000"/>
          <w:rtl/>
          <w:lang w:eastAsia="en-US"/>
        </w:rPr>
        <w:t xml:space="preserve"> </w:t>
      </w:r>
      <w:r w:rsidRPr="006552DA">
        <w:rPr>
          <w:rFonts w:ascii="David" w:hAnsi="David" w:cs="David" w:hint="cs"/>
          <w:color w:val="000000"/>
          <w:rtl/>
          <w:lang w:eastAsia="en-US"/>
        </w:rPr>
        <w:t>____________________</w:t>
      </w:r>
      <w:r w:rsidR="001B6FBD" w:rsidRPr="006552DA">
        <w:rPr>
          <w:rFonts w:ascii="David" w:hAnsi="David" w:cs="David" w:hint="cs"/>
          <w:color w:val="000000"/>
          <w:rtl/>
          <w:lang w:eastAsia="en-US"/>
        </w:rPr>
        <w:t xml:space="preserve">, </w:t>
      </w:r>
      <w:r w:rsidRPr="006552DA">
        <w:rPr>
          <w:rFonts w:ascii="David" w:hAnsi="David" w:cs="David" w:hint="cs"/>
          <w:color w:val="000000"/>
          <w:rtl/>
          <w:lang w:eastAsia="en-US"/>
        </w:rPr>
        <w:t>ת</w:t>
      </w:r>
      <w:r w:rsidR="001B6FBD" w:rsidRPr="006552DA">
        <w:rPr>
          <w:rFonts w:ascii="David" w:hAnsi="David" w:cs="David" w:hint="cs"/>
          <w:color w:val="000000"/>
          <w:rtl/>
          <w:lang w:eastAsia="en-US"/>
        </w:rPr>
        <w:t>.</w:t>
      </w:r>
      <w:r w:rsidRPr="006552DA">
        <w:rPr>
          <w:rFonts w:ascii="David" w:hAnsi="David" w:cs="David" w:hint="cs"/>
          <w:color w:val="000000"/>
          <w:rtl/>
          <w:lang w:eastAsia="en-US"/>
        </w:rPr>
        <w:t>ז</w:t>
      </w:r>
      <w:r w:rsidR="001B6FBD" w:rsidRPr="006552DA">
        <w:rPr>
          <w:rFonts w:ascii="David" w:hAnsi="David" w:cs="David" w:hint="cs"/>
          <w:color w:val="000000"/>
          <w:rtl/>
          <w:lang w:eastAsia="en-US"/>
        </w:rPr>
        <w:t xml:space="preserve">. </w:t>
      </w:r>
      <w:r w:rsidRPr="006552DA">
        <w:rPr>
          <w:rFonts w:ascii="David" w:hAnsi="David" w:cs="David" w:hint="cs"/>
          <w:color w:val="000000"/>
          <w:rtl/>
          <w:lang w:eastAsia="en-US"/>
        </w:rPr>
        <w:t>___________</w:t>
      </w:r>
      <w:r w:rsidR="001B6FBD" w:rsidRPr="006552DA">
        <w:rPr>
          <w:rFonts w:ascii="David" w:hAnsi="David" w:cs="David" w:hint="cs"/>
          <w:color w:val="000000"/>
          <w:rtl/>
          <w:lang w:eastAsia="en-US"/>
        </w:rPr>
        <w:t xml:space="preserve">, </w:t>
      </w:r>
      <w:r w:rsidRPr="006552DA">
        <w:rPr>
          <w:rFonts w:ascii="David" w:hAnsi="David" w:cs="David" w:hint="cs"/>
          <w:color w:val="000000"/>
          <w:rtl/>
          <w:lang w:eastAsia="en-US"/>
        </w:rPr>
        <w:t>נותן/נת</w:t>
      </w:r>
      <w:r w:rsidR="001B6FBD" w:rsidRPr="006552DA">
        <w:rPr>
          <w:rFonts w:ascii="David" w:hAnsi="David" w:cs="David" w:hint="cs"/>
          <w:color w:val="000000"/>
          <w:rtl/>
          <w:lang w:eastAsia="en-US"/>
        </w:rPr>
        <w:t xml:space="preserve"> </w:t>
      </w:r>
      <w:r w:rsidRPr="006552DA">
        <w:rPr>
          <w:rFonts w:ascii="David" w:hAnsi="David" w:cs="David" w:hint="cs"/>
          <w:color w:val="000000"/>
          <w:rtl/>
          <w:lang w:eastAsia="en-US"/>
        </w:rPr>
        <w:t>התחייבות</w:t>
      </w:r>
      <w:r w:rsidR="001B6FBD" w:rsidRPr="006552DA">
        <w:rPr>
          <w:rFonts w:ascii="David" w:hAnsi="David" w:cs="David" w:hint="cs"/>
          <w:color w:val="000000"/>
          <w:rtl/>
          <w:lang w:eastAsia="en-US"/>
        </w:rPr>
        <w:t xml:space="preserve"> </w:t>
      </w:r>
      <w:r w:rsidRPr="006552DA">
        <w:rPr>
          <w:rFonts w:ascii="David" w:hAnsi="David" w:cs="David" w:hint="cs"/>
          <w:color w:val="000000"/>
          <w:rtl/>
          <w:lang w:eastAsia="en-US"/>
        </w:rPr>
        <w:t>זו</w:t>
      </w:r>
      <w:r w:rsidR="001B6FBD" w:rsidRPr="006552DA">
        <w:rPr>
          <w:rFonts w:ascii="David" w:hAnsi="David" w:cs="David" w:hint="cs"/>
          <w:color w:val="000000"/>
          <w:rtl/>
          <w:lang w:eastAsia="en-US"/>
        </w:rPr>
        <w:t xml:space="preserve"> </w:t>
      </w:r>
      <w:r w:rsidRPr="006552DA">
        <w:rPr>
          <w:rFonts w:ascii="David" w:hAnsi="David" w:cs="David" w:hint="cs"/>
          <w:color w:val="000000"/>
          <w:rtl/>
          <w:lang w:eastAsia="en-US"/>
        </w:rPr>
        <w:t>בשם</w:t>
      </w:r>
      <w:r w:rsidR="001B6FBD" w:rsidRPr="006552DA">
        <w:rPr>
          <w:rFonts w:ascii="David" w:hAnsi="David" w:cs="David" w:hint="cs"/>
          <w:color w:val="000000"/>
          <w:rtl/>
          <w:lang w:eastAsia="en-US"/>
        </w:rPr>
        <w:t xml:space="preserve"> </w:t>
      </w:r>
      <w:r w:rsidRPr="006552DA">
        <w:rPr>
          <w:rFonts w:ascii="David" w:hAnsi="David" w:cs="David" w:hint="cs"/>
          <w:color w:val="000000"/>
          <w:rtl/>
          <w:lang w:eastAsia="en-US"/>
        </w:rPr>
        <w:t>_______________</w:t>
      </w:r>
      <w:r w:rsidR="001B6FBD" w:rsidRPr="006552DA">
        <w:rPr>
          <w:rFonts w:ascii="David" w:hAnsi="David" w:cs="David" w:hint="cs"/>
          <w:color w:val="000000"/>
          <w:rtl/>
          <w:lang w:eastAsia="en-US"/>
        </w:rPr>
        <w:t xml:space="preserve">, </w:t>
      </w:r>
      <w:r w:rsidRPr="006552DA">
        <w:rPr>
          <w:rFonts w:ascii="David" w:hAnsi="David" w:cs="David" w:hint="cs"/>
          <w:color w:val="000000"/>
          <w:sz w:val="24"/>
          <w:rtl/>
          <w:lang w:eastAsia="en-US"/>
        </w:rPr>
        <w:t>שהוא</w:t>
      </w:r>
      <w:r w:rsidR="001B6FBD" w:rsidRPr="006552DA">
        <w:rPr>
          <w:rFonts w:ascii="David" w:hAnsi="David" w:cs="David" w:hint="cs"/>
          <w:color w:val="000000"/>
          <w:sz w:val="24"/>
          <w:rtl/>
          <w:lang w:eastAsia="en-US"/>
        </w:rPr>
        <w:t xml:space="preserve"> </w:t>
      </w:r>
      <w:r w:rsidRPr="006552DA">
        <w:rPr>
          <w:rFonts w:ascii="David" w:hAnsi="David" w:cs="David" w:hint="cs"/>
          <w:color w:val="000000"/>
          <w:sz w:val="24"/>
          <w:rtl/>
          <w:lang w:eastAsia="en-US"/>
        </w:rPr>
        <w:t>המציע</w:t>
      </w:r>
      <w:r w:rsidR="001B6FBD" w:rsidRPr="006552DA">
        <w:rPr>
          <w:rFonts w:ascii="David" w:hAnsi="David" w:cs="David" w:hint="cs"/>
          <w:color w:val="000000"/>
          <w:sz w:val="24"/>
          <w:rtl/>
          <w:lang w:eastAsia="en-US"/>
        </w:rPr>
        <w:t xml:space="preserve"> </w:t>
      </w:r>
      <w:r w:rsidRPr="006552DA">
        <w:rPr>
          <w:rFonts w:ascii="David" w:hAnsi="David" w:cs="David" w:hint="cs"/>
          <w:color w:val="000000"/>
          <w:sz w:val="24"/>
          <w:rtl/>
          <w:lang w:eastAsia="en-US"/>
        </w:rPr>
        <w:t>(להלן:</w:t>
      </w:r>
      <w:r w:rsidR="001B6FBD" w:rsidRPr="006552DA">
        <w:rPr>
          <w:rFonts w:ascii="David" w:hAnsi="David" w:cs="David" w:hint="cs"/>
          <w:color w:val="000000"/>
          <w:sz w:val="24"/>
          <w:rtl/>
          <w:lang w:eastAsia="en-US"/>
        </w:rPr>
        <w:t xml:space="preserve"> </w:t>
      </w:r>
      <w:r w:rsidRPr="006552DA">
        <w:rPr>
          <w:rFonts w:ascii="David" w:hAnsi="David" w:cs="David" w:hint="cs"/>
          <w:color w:val="000000"/>
          <w:sz w:val="24"/>
          <w:rtl/>
          <w:lang w:eastAsia="en-US"/>
        </w:rPr>
        <w:t>"</w:t>
      </w:r>
      <w:r w:rsidRPr="006552DA">
        <w:rPr>
          <w:rFonts w:ascii="David" w:hAnsi="David" w:cs="David" w:hint="cs"/>
          <w:b/>
          <w:bCs/>
          <w:color w:val="000000"/>
          <w:sz w:val="24"/>
          <w:rtl/>
          <w:lang w:eastAsia="en-US"/>
        </w:rPr>
        <w:t>המציע</w:t>
      </w:r>
      <w:r w:rsidRPr="006552DA">
        <w:rPr>
          <w:rFonts w:ascii="David" w:hAnsi="David" w:cs="David" w:hint="cs"/>
          <w:color w:val="000000"/>
          <w:sz w:val="24"/>
          <w:rtl/>
          <w:lang w:eastAsia="en-US"/>
        </w:rPr>
        <w:t>")</w:t>
      </w:r>
      <w:r w:rsidR="001B6FBD" w:rsidRPr="006552DA">
        <w:rPr>
          <w:rFonts w:ascii="David" w:hAnsi="David" w:cs="David" w:hint="cs"/>
          <w:color w:val="000000"/>
          <w:sz w:val="24"/>
          <w:rtl/>
          <w:lang w:eastAsia="en-US"/>
        </w:rPr>
        <w:t xml:space="preserve">, </w:t>
      </w:r>
      <w:r w:rsidRPr="006552DA">
        <w:rPr>
          <w:rFonts w:ascii="David" w:hAnsi="David" w:cs="David" w:hint="cs"/>
          <w:color w:val="000000"/>
          <w:sz w:val="24"/>
          <w:rtl/>
          <w:lang w:eastAsia="en-US"/>
        </w:rPr>
        <w:t>במסגרת</w:t>
      </w:r>
      <w:r w:rsidR="001B6FBD" w:rsidRPr="006552DA">
        <w:rPr>
          <w:rFonts w:ascii="David" w:hAnsi="David" w:cs="David" w:hint="cs"/>
          <w:color w:val="000000"/>
          <w:sz w:val="24"/>
          <w:rtl/>
          <w:lang w:eastAsia="en-US"/>
        </w:rPr>
        <w:t xml:space="preserve"> </w:t>
      </w:r>
      <w:r w:rsidRPr="006552DA">
        <w:rPr>
          <w:rFonts w:ascii="David" w:hAnsi="David" w:cs="David" w:hint="cs"/>
          <w:color w:val="000000"/>
          <w:sz w:val="24"/>
          <w:rtl/>
          <w:lang w:eastAsia="en-US"/>
        </w:rPr>
        <w:t>מענה</w:t>
      </w:r>
      <w:r w:rsidR="001B6FBD" w:rsidRPr="006552DA">
        <w:rPr>
          <w:rFonts w:ascii="David" w:hAnsi="David" w:cs="David" w:hint="cs"/>
          <w:color w:val="000000"/>
          <w:sz w:val="24"/>
          <w:rtl/>
          <w:lang w:eastAsia="en-US"/>
        </w:rPr>
        <w:t xml:space="preserve"> </w:t>
      </w:r>
      <w:r w:rsidRPr="006552DA">
        <w:rPr>
          <w:rFonts w:ascii="David" w:hAnsi="David" w:cs="David" w:hint="eastAsia"/>
          <w:color w:val="000000"/>
          <w:sz w:val="24"/>
          <w:rtl/>
          <w:lang w:eastAsia="en-US"/>
        </w:rPr>
        <w:t>ל</w:t>
      </w:r>
      <w:r w:rsidRPr="006552DA">
        <w:rPr>
          <w:rFonts w:ascii="David" w:hAnsi="David" w:cs="David" w:hint="eastAsia"/>
          <w:b/>
          <w:bCs/>
          <w:color w:val="000000"/>
          <w:sz w:val="24"/>
          <w:rtl/>
          <w:lang w:eastAsia="en-US"/>
        </w:rPr>
        <w:t>פנייה</w:t>
      </w:r>
      <w:r w:rsidR="001B6FBD" w:rsidRPr="006552DA">
        <w:rPr>
          <w:rFonts w:ascii="David" w:hAnsi="David" w:cs="David"/>
          <w:b/>
          <w:bCs/>
          <w:color w:val="000000"/>
          <w:sz w:val="24"/>
          <w:rtl/>
          <w:lang w:eastAsia="en-US"/>
        </w:rPr>
        <w:t xml:space="preserve"> </w:t>
      </w:r>
      <w:r w:rsidRPr="006552DA">
        <w:rPr>
          <w:rFonts w:ascii="David" w:hAnsi="David" w:cs="David" w:hint="eastAsia"/>
          <w:b/>
          <w:bCs/>
          <w:color w:val="000000"/>
          <w:sz w:val="24"/>
          <w:rtl/>
          <w:lang w:eastAsia="en-US"/>
        </w:rPr>
        <w:t>מס</w:t>
      </w:r>
      <w:r w:rsidR="001B6FBD" w:rsidRPr="006552DA">
        <w:rPr>
          <w:rFonts w:ascii="David" w:hAnsi="David" w:cs="David"/>
          <w:b/>
          <w:bCs/>
          <w:color w:val="000000"/>
          <w:sz w:val="24"/>
          <w:rtl/>
          <w:lang w:eastAsia="en-US"/>
        </w:rPr>
        <w:t>'</w:t>
      </w:r>
      <w:r w:rsidRPr="006552DA">
        <w:rPr>
          <w:rFonts w:ascii="David" w:hAnsi="David" w:cs="David"/>
          <w:b/>
          <w:bCs/>
          <w:color w:val="000000"/>
          <w:sz w:val="24"/>
          <w:rtl/>
          <w:lang w:eastAsia="en-US"/>
        </w:rPr>
        <w:fldChar w:fldCharType="begin"/>
      </w:r>
      <w:r w:rsidRPr="006552DA">
        <w:rPr>
          <w:rFonts w:ascii="David" w:hAnsi="David" w:cs="David"/>
          <w:b/>
          <w:bCs/>
          <w:color w:val="000000"/>
          <w:sz w:val="24"/>
          <w:rtl/>
          <w:lang w:eastAsia="en-US"/>
        </w:rPr>
        <w:instrText xml:space="preserve"> </w:instrText>
      </w:r>
      <w:r w:rsidRPr="006552DA">
        <w:rPr>
          <w:rFonts w:ascii="David" w:hAnsi="David" w:cs="David"/>
          <w:b/>
          <w:bCs/>
          <w:color w:val="000000"/>
          <w:sz w:val="24"/>
          <w:lang w:eastAsia="en-US"/>
        </w:rPr>
        <w:instrText>REF</w:instrText>
      </w:r>
      <w:r w:rsidRPr="006552DA">
        <w:rPr>
          <w:rFonts w:ascii="David" w:hAnsi="David" w:cs="David"/>
          <w:b/>
          <w:bCs/>
          <w:color w:val="000000"/>
          <w:sz w:val="24"/>
          <w:rtl/>
          <w:lang w:eastAsia="en-US"/>
        </w:rPr>
        <w:instrText xml:space="preserve"> מספר_המכרז \</w:instrText>
      </w:r>
      <w:r w:rsidRPr="006552DA">
        <w:rPr>
          <w:rFonts w:ascii="David" w:hAnsi="David" w:cs="David"/>
          <w:b/>
          <w:bCs/>
          <w:color w:val="000000"/>
          <w:sz w:val="24"/>
          <w:lang w:eastAsia="en-US"/>
        </w:rPr>
        <w:instrText>h</w:instrText>
      </w:r>
      <w:r w:rsidRPr="006552DA">
        <w:rPr>
          <w:rFonts w:ascii="David" w:hAnsi="David" w:cs="David"/>
          <w:b/>
          <w:bCs/>
          <w:color w:val="000000"/>
          <w:sz w:val="24"/>
          <w:rtl/>
          <w:lang w:eastAsia="en-US"/>
        </w:rPr>
        <w:instrText xml:space="preserve">  \* </w:instrText>
      </w:r>
      <w:r w:rsidRPr="006552DA">
        <w:rPr>
          <w:rFonts w:ascii="David" w:hAnsi="David" w:cs="David"/>
          <w:b/>
          <w:bCs/>
          <w:color w:val="000000"/>
          <w:sz w:val="24"/>
          <w:lang w:eastAsia="en-US"/>
        </w:rPr>
        <w:instrText>MERGEFORMAT</w:instrText>
      </w:r>
      <w:r w:rsidRPr="006552DA">
        <w:rPr>
          <w:rFonts w:ascii="David" w:hAnsi="David" w:cs="David"/>
          <w:b/>
          <w:bCs/>
          <w:color w:val="000000"/>
          <w:sz w:val="24"/>
          <w:rtl/>
          <w:lang w:eastAsia="en-US"/>
        </w:rPr>
        <w:instrText xml:space="preserve"> </w:instrText>
      </w:r>
      <w:r w:rsidRPr="006552DA">
        <w:rPr>
          <w:rFonts w:ascii="David" w:hAnsi="David" w:cs="David"/>
          <w:b/>
          <w:bCs/>
          <w:color w:val="000000"/>
          <w:sz w:val="24"/>
          <w:rtl/>
          <w:lang w:eastAsia="en-US"/>
        </w:rPr>
      </w:r>
      <w:r w:rsidRPr="006552DA">
        <w:rPr>
          <w:rFonts w:ascii="David" w:hAnsi="David" w:cs="David"/>
          <w:b/>
          <w:bCs/>
          <w:color w:val="000000"/>
          <w:sz w:val="24"/>
          <w:rtl/>
          <w:lang w:eastAsia="en-US"/>
        </w:rPr>
        <w:fldChar w:fldCharType="separate"/>
      </w:r>
      <w:r w:rsidR="00BE1934" w:rsidRPr="00BE1934">
        <w:rPr>
          <w:rFonts w:ascii="David" w:hAnsi="David" w:cs="David" w:hint="cs"/>
          <w:b/>
          <w:bCs/>
          <w:sz w:val="24"/>
          <w:rtl/>
        </w:rPr>
        <w:t xml:space="preserve"> 2015 /</w:t>
      </w:r>
      <w:r w:rsidR="00BE1934" w:rsidRPr="00BE1934">
        <w:rPr>
          <w:rFonts w:ascii="David" w:hAnsi="David" w:cs="David"/>
          <w:b/>
          <w:bCs/>
          <w:sz w:val="24"/>
          <w:rtl/>
        </w:rPr>
        <w:t xml:space="preserve"> </w:t>
      </w:r>
      <w:r w:rsidR="00BE1934" w:rsidRPr="00BE1934">
        <w:rPr>
          <w:rFonts w:ascii="David" w:hAnsi="David" w:cs="David"/>
          <w:b/>
          <w:bCs/>
          <w:sz w:val="24"/>
        </w:rPr>
        <w:t>135</w:t>
      </w:r>
      <w:r w:rsidR="00BE1934" w:rsidRPr="00BE1934">
        <w:rPr>
          <w:rFonts w:ascii="David" w:hAnsi="David" w:cs="David" w:hint="cs"/>
          <w:b/>
          <w:bCs/>
          <w:sz w:val="24"/>
          <w:rtl/>
        </w:rPr>
        <w:t xml:space="preserve"> </w:t>
      </w:r>
      <w:r w:rsidRPr="006552DA">
        <w:rPr>
          <w:rFonts w:ascii="David" w:hAnsi="David" w:cs="David"/>
          <w:b/>
          <w:bCs/>
          <w:color w:val="000000"/>
          <w:sz w:val="24"/>
          <w:rtl/>
          <w:lang w:eastAsia="en-US"/>
        </w:rPr>
        <w:fldChar w:fldCharType="end"/>
      </w:r>
      <w:r w:rsidRPr="006552DA">
        <w:rPr>
          <w:rFonts w:ascii="David" w:hAnsi="David" w:cs="David"/>
          <w:b/>
          <w:bCs/>
          <w:color w:val="000000"/>
          <w:sz w:val="24"/>
          <w:rtl/>
          <w:lang w:eastAsia="en-US"/>
        </w:rPr>
        <w:t>–</w:t>
      </w:r>
      <w:r w:rsidR="001B6FBD" w:rsidRPr="006552DA">
        <w:rPr>
          <w:rFonts w:ascii="David" w:hAnsi="David" w:cs="David"/>
          <w:b/>
          <w:bCs/>
          <w:color w:val="000000"/>
          <w:sz w:val="24"/>
          <w:rtl/>
          <w:lang w:eastAsia="en-US"/>
        </w:rPr>
        <w:t xml:space="preserve"> </w:t>
      </w:r>
      <w:r w:rsidR="00100D6C" w:rsidRPr="006552DA">
        <w:rPr>
          <w:rFonts w:ascii="David" w:hAnsi="David" w:cs="David" w:hint="cs"/>
          <w:b/>
          <w:bCs/>
          <w:color w:val="000000"/>
          <w:sz w:val="24"/>
          <w:rtl/>
          <w:lang w:eastAsia="en-US"/>
        </w:rPr>
        <w:t>בנושא</w:t>
      </w:r>
      <w:r w:rsidR="001B6FBD" w:rsidRPr="006552DA">
        <w:rPr>
          <w:rFonts w:ascii="David" w:hAnsi="David" w:cs="David" w:hint="cs"/>
          <w:b/>
          <w:bCs/>
          <w:color w:val="000000"/>
          <w:sz w:val="24"/>
          <w:rtl/>
          <w:lang w:eastAsia="en-US"/>
        </w:rPr>
        <w:t xml:space="preserve"> </w:t>
      </w:r>
      <w:r w:rsidRPr="006552DA">
        <w:rPr>
          <w:rFonts w:ascii="David" w:hAnsi="David" w:cs="David"/>
          <w:b/>
          <w:bCs/>
          <w:sz w:val="24"/>
          <w:rtl/>
          <w:lang w:eastAsia="en-US"/>
        </w:rPr>
        <w:fldChar w:fldCharType="begin"/>
      </w:r>
      <w:r w:rsidRPr="006552DA">
        <w:rPr>
          <w:rFonts w:ascii="David" w:hAnsi="David" w:cs="David"/>
          <w:b/>
          <w:bCs/>
          <w:sz w:val="24"/>
          <w:rtl/>
          <w:lang w:eastAsia="en-US"/>
        </w:rPr>
        <w:instrText xml:space="preserve"> </w:instrText>
      </w:r>
      <w:r w:rsidRPr="006552DA">
        <w:rPr>
          <w:rFonts w:ascii="David" w:hAnsi="David" w:cs="David"/>
          <w:b/>
          <w:bCs/>
          <w:sz w:val="24"/>
          <w:lang w:eastAsia="en-US"/>
        </w:rPr>
        <w:instrText>REF</w:instrText>
      </w:r>
      <w:r w:rsidRPr="006552DA">
        <w:rPr>
          <w:rFonts w:ascii="David" w:hAnsi="David" w:cs="David"/>
          <w:b/>
          <w:bCs/>
          <w:sz w:val="24"/>
          <w:rtl/>
          <w:lang w:eastAsia="en-US"/>
        </w:rPr>
        <w:instrText xml:space="preserve"> שם_המכרז_כולל_אזור \</w:instrText>
      </w:r>
      <w:r w:rsidRPr="006552DA">
        <w:rPr>
          <w:rFonts w:ascii="David" w:hAnsi="David" w:cs="David"/>
          <w:b/>
          <w:bCs/>
          <w:sz w:val="24"/>
          <w:lang w:eastAsia="en-US"/>
        </w:rPr>
        <w:instrText>h</w:instrText>
      </w:r>
      <w:r w:rsidRPr="006552DA">
        <w:rPr>
          <w:rFonts w:ascii="David" w:hAnsi="David" w:cs="David"/>
          <w:b/>
          <w:bCs/>
          <w:sz w:val="24"/>
          <w:rtl/>
          <w:lang w:eastAsia="en-US"/>
        </w:rPr>
        <w:instrText xml:space="preserve">  \* </w:instrText>
      </w:r>
      <w:r w:rsidRPr="006552DA">
        <w:rPr>
          <w:rFonts w:ascii="David" w:hAnsi="David" w:cs="David"/>
          <w:b/>
          <w:bCs/>
          <w:sz w:val="24"/>
          <w:lang w:eastAsia="en-US"/>
        </w:rPr>
        <w:instrText>MERGEFORMAT</w:instrText>
      </w:r>
      <w:r w:rsidRPr="006552DA">
        <w:rPr>
          <w:rFonts w:ascii="David" w:hAnsi="David" w:cs="David"/>
          <w:b/>
          <w:bCs/>
          <w:sz w:val="24"/>
          <w:rtl/>
          <w:lang w:eastAsia="en-US"/>
        </w:rPr>
        <w:instrText xml:space="preserve"> </w:instrText>
      </w:r>
      <w:r w:rsidRPr="006552DA">
        <w:rPr>
          <w:rFonts w:ascii="David" w:hAnsi="David" w:cs="David"/>
          <w:b/>
          <w:bCs/>
          <w:sz w:val="24"/>
          <w:rtl/>
          <w:lang w:eastAsia="en-US"/>
        </w:rPr>
      </w:r>
      <w:r w:rsidRPr="006552DA">
        <w:rPr>
          <w:rFonts w:ascii="David" w:hAnsi="David" w:cs="David"/>
          <w:b/>
          <w:bCs/>
          <w:sz w:val="24"/>
          <w:rtl/>
          <w:lang w:eastAsia="en-US"/>
        </w:rPr>
        <w:fldChar w:fldCharType="separate"/>
      </w:r>
      <w:r w:rsidR="00BE1934" w:rsidRPr="00BE1934">
        <w:rPr>
          <w:rFonts w:ascii="David" w:hAnsi="David" w:cs="David" w:hint="cs"/>
          <w:b/>
          <w:bCs/>
          <w:sz w:val="24"/>
          <w:rtl/>
          <w:lang w:eastAsia="en-US"/>
        </w:rPr>
        <w:t>ציוד ואביזרי עזר לאנשים עם עיוורוון או לקות ראייה</w:t>
      </w:r>
      <w:r w:rsidRPr="006552DA">
        <w:rPr>
          <w:rFonts w:ascii="David" w:hAnsi="David" w:cs="David"/>
          <w:b/>
          <w:bCs/>
          <w:sz w:val="24"/>
          <w:rtl/>
          <w:lang w:eastAsia="en-US"/>
        </w:rPr>
        <w:fldChar w:fldCharType="end"/>
      </w:r>
      <w:r w:rsidR="001B6FBD" w:rsidRPr="006552DA">
        <w:rPr>
          <w:rFonts w:ascii="David" w:hAnsi="David" w:cs="David" w:hint="cs"/>
          <w:color w:val="000000"/>
          <w:rtl/>
          <w:lang w:eastAsia="en-US"/>
        </w:rPr>
        <w:t xml:space="preserve"> </w:t>
      </w:r>
      <w:r w:rsidRPr="006552DA">
        <w:rPr>
          <w:rFonts w:ascii="David" w:hAnsi="David" w:cs="David" w:hint="cs"/>
          <w:color w:val="000000"/>
          <w:rtl/>
          <w:lang w:eastAsia="en-US"/>
        </w:rPr>
        <w:t>(להלן:</w:t>
      </w:r>
      <w:r w:rsidR="001B6FBD" w:rsidRPr="006552DA">
        <w:rPr>
          <w:rFonts w:ascii="David" w:hAnsi="David" w:cs="David" w:hint="cs"/>
          <w:color w:val="000000"/>
          <w:rtl/>
          <w:lang w:eastAsia="en-US"/>
        </w:rPr>
        <w:t xml:space="preserve"> </w:t>
      </w:r>
      <w:r w:rsidRPr="006552DA">
        <w:rPr>
          <w:rFonts w:ascii="David" w:hAnsi="David" w:cs="David" w:hint="cs"/>
          <w:color w:val="000000"/>
          <w:rtl/>
          <w:lang w:eastAsia="en-US"/>
        </w:rPr>
        <w:t>"</w:t>
      </w:r>
      <w:r w:rsidRPr="006552DA">
        <w:rPr>
          <w:rFonts w:ascii="David" w:hAnsi="David" w:cs="David" w:hint="cs"/>
          <w:b/>
          <w:bCs/>
          <w:color w:val="000000"/>
          <w:rtl/>
          <w:lang w:eastAsia="en-US"/>
        </w:rPr>
        <w:t>הפנייה</w:t>
      </w:r>
      <w:r w:rsidRPr="006552DA">
        <w:rPr>
          <w:rFonts w:ascii="David" w:hAnsi="David" w:cs="David" w:hint="cs"/>
          <w:color w:val="000000"/>
          <w:rtl/>
          <w:lang w:eastAsia="en-US"/>
        </w:rPr>
        <w:t>")</w:t>
      </w:r>
      <w:r w:rsidR="001B6FBD" w:rsidRPr="006552DA">
        <w:rPr>
          <w:rFonts w:ascii="David" w:hAnsi="David" w:cs="David" w:hint="cs"/>
          <w:color w:val="000000"/>
          <w:rtl/>
          <w:lang w:eastAsia="en-US"/>
        </w:rPr>
        <w:t xml:space="preserve"> </w:t>
      </w:r>
      <w:r w:rsidRPr="006552DA">
        <w:rPr>
          <w:rFonts w:ascii="David" w:hAnsi="David" w:cs="David" w:hint="cs"/>
          <w:color w:val="000000"/>
          <w:rtl/>
          <w:lang w:eastAsia="en-US"/>
        </w:rPr>
        <w:t>שפרסם</w:t>
      </w:r>
      <w:r w:rsidR="001B6FBD" w:rsidRPr="006552DA">
        <w:rPr>
          <w:rFonts w:ascii="David" w:hAnsi="David" w:cs="David" w:hint="cs"/>
          <w:color w:val="000000"/>
          <w:rtl/>
          <w:lang w:eastAsia="en-US"/>
        </w:rPr>
        <w:t xml:space="preserve"> </w:t>
      </w:r>
      <w:r w:rsidRPr="006552DA">
        <w:rPr>
          <w:rFonts w:ascii="David" w:hAnsi="David" w:cs="David" w:hint="cs"/>
          <w:color w:val="000000"/>
          <w:rtl/>
          <w:lang w:eastAsia="en-US"/>
        </w:rPr>
        <w:t>משרד</w:t>
      </w:r>
      <w:r w:rsidR="001B6FBD" w:rsidRPr="006552DA">
        <w:rPr>
          <w:rFonts w:ascii="David" w:hAnsi="David" w:cs="David" w:hint="cs"/>
          <w:color w:val="000000"/>
          <w:rtl/>
          <w:lang w:eastAsia="en-US"/>
        </w:rPr>
        <w:t xml:space="preserve"> </w:t>
      </w:r>
      <w:r w:rsidRPr="006552DA">
        <w:rPr>
          <w:rFonts w:ascii="David" w:hAnsi="David" w:cs="David" w:hint="cs"/>
          <w:color w:val="000000"/>
          <w:rtl/>
          <w:lang w:eastAsia="en-US"/>
        </w:rPr>
        <w:t>הרווחה</w:t>
      </w:r>
      <w:r w:rsidR="001B6FBD" w:rsidRPr="006552DA">
        <w:rPr>
          <w:rFonts w:ascii="David" w:hAnsi="David" w:cs="David" w:hint="cs"/>
          <w:color w:val="000000"/>
          <w:rtl/>
          <w:lang w:eastAsia="en-US"/>
        </w:rPr>
        <w:t xml:space="preserve"> </w:t>
      </w:r>
      <w:r w:rsidRPr="006552DA">
        <w:rPr>
          <w:rFonts w:ascii="David" w:hAnsi="David" w:cs="David" w:hint="cs"/>
          <w:color w:val="000000"/>
          <w:rtl/>
          <w:lang w:eastAsia="en-US"/>
        </w:rPr>
        <w:t>והשירותים</w:t>
      </w:r>
      <w:r w:rsidR="001B6FBD" w:rsidRPr="006552DA">
        <w:rPr>
          <w:rFonts w:ascii="David" w:hAnsi="David" w:cs="David" w:hint="cs"/>
          <w:color w:val="000000"/>
          <w:rtl/>
          <w:lang w:eastAsia="en-US"/>
        </w:rPr>
        <w:t xml:space="preserve"> </w:t>
      </w:r>
      <w:r w:rsidRPr="006552DA">
        <w:rPr>
          <w:rFonts w:ascii="David" w:hAnsi="David" w:cs="David" w:hint="cs"/>
          <w:color w:val="000000"/>
          <w:rtl/>
          <w:lang w:eastAsia="en-US"/>
        </w:rPr>
        <w:t>החברתיים</w:t>
      </w:r>
      <w:r w:rsidR="001B6FBD" w:rsidRPr="006552DA">
        <w:rPr>
          <w:rFonts w:ascii="David" w:hAnsi="David" w:cs="David" w:hint="cs"/>
          <w:color w:val="000000"/>
          <w:rtl/>
          <w:lang w:eastAsia="en-US"/>
        </w:rPr>
        <w:t xml:space="preserve"> </w:t>
      </w:r>
      <w:r w:rsidR="00851C77" w:rsidRPr="006552DA">
        <w:rPr>
          <w:rFonts w:ascii="David" w:hAnsi="David" w:cs="David" w:hint="cs"/>
          <w:color w:val="000000"/>
          <w:rtl/>
          <w:lang w:eastAsia="en-US"/>
        </w:rPr>
        <w:t>(להלן:</w:t>
      </w:r>
      <w:r w:rsidR="001B6FBD" w:rsidRPr="006552DA">
        <w:rPr>
          <w:rFonts w:ascii="David" w:hAnsi="David" w:cs="David" w:hint="cs"/>
          <w:color w:val="000000"/>
          <w:rtl/>
          <w:lang w:eastAsia="en-US"/>
        </w:rPr>
        <w:t xml:space="preserve"> </w:t>
      </w:r>
      <w:r w:rsidR="00851C77" w:rsidRPr="006552DA">
        <w:rPr>
          <w:rFonts w:ascii="David" w:hAnsi="David" w:cs="David" w:hint="cs"/>
          <w:color w:val="000000"/>
          <w:rtl/>
          <w:lang w:eastAsia="en-US"/>
        </w:rPr>
        <w:t>"</w:t>
      </w:r>
      <w:r w:rsidR="00851C77" w:rsidRPr="006552DA">
        <w:rPr>
          <w:rFonts w:ascii="David" w:hAnsi="David" w:cs="David" w:hint="cs"/>
          <w:b/>
          <w:bCs/>
          <w:color w:val="000000"/>
          <w:rtl/>
          <w:lang w:eastAsia="en-US"/>
        </w:rPr>
        <w:t>המשרד</w:t>
      </w:r>
      <w:r w:rsidR="00851C77" w:rsidRPr="006552DA">
        <w:rPr>
          <w:rFonts w:ascii="David" w:hAnsi="David" w:cs="David" w:hint="cs"/>
          <w:color w:val="000000"/>
          <w:rtl/>
          <w:lang w:eastAsia="en-US"/>
        </w:rPr>
        <w:t>")</w:t>
      </w:r>
      <w:r w:rsidR="001B6FBD" w:rsidRPr="006552DA">
        <w:rPr>
          <w:rFonts w:ascii="David" w:hAnsi="David" w:cs="David" w:hint="cs"/>
          <w:color w:val="000000"/>
          <w:rtl/>
          <w:lang w:eastAsia="en-US"/>
        </w:rPr>
        <w:t>.</w:t>
      </w:r>
    </w:p>
    <w:p w14:paraId="232A1F15" w14:textId="77777777" w:rsidR="006904E0" w:rsidRPr="006552DA" w:rsidRDefault="006904E0" w:rsidP="006904E0">
      <w:pPr>
        <w:pStyle w:val="HNormal"/>
        <w:spacing w:after="0"/>
        <w:rPr>
          <w:rFonts w:ascii="David" w:hAnsi="David" w:cs="David"/>
          <w:rtl/>
          <w:lang w:eastAsia="en-US"/>
        </w:rPr>
      </w:pPr>
    </w:p>
    <w:p w14:paraId="21F739B4" w14:textId="77777777" w:rsidR="006904E0" w:rsidRPr="006552DA" w:rsidRDefault="006904E0" w:rsidP="006904E0">
      <w:pPr>
        <w:pStyle w:val="HNormal"/>
        <w:spacing w:after="0"/>
        <w:rPr>
          <w:rFonts w:ascii="David" w:hAnsi="David" w:cs="David"/>
          <w:rtl/>
          <w:lang w:eastAsia="en-US"/>
        </w:rPr>
      </w:pPr>
      <w:r w:rsidRPr="006552DA">
        <w:rPr>
          <w:rFonts w:ascii="David" w:hAnsi="David" w:cs="David" w:hint="cs"/>
          <w:rtl/>
          <w:lang w:eastAsia="en-US"/>
        </w:rPr>
        <w:t>אני</w:t>
      </w:r>
      <w:r w:rsidR="001B6FBD" w:rsidRPr="006552DA">
        <w:rPr>
          <w:rFonts w:ascii="David" w:hAnsi="David" w:cs="David" w:hint="cs"/>
          <w:rtl/>
          <w:lang w:eastAsia="en-US"/>
        </w:rPr>
        <w:t xml:space="preserve"> </w:t>
      </w:r>
      <w:r w:rsidRPr="006552DA">
        <w:rPr>
          <w:rFonts w:ascii="David" w:hAnsi="David" w:cs="David" w:hint="cs"/>
          <w:rtl/>
          <w:lang w:eastAsia="en-US"/>
        </w:rPr>
        <w:t>מצהיר/ה</w:t>
      </w:r>
      <w:r w:rsidR="001B6FBD" w:rsidRPr="006552DA">
        <w:rPr>
          <w:rFonts w:ascii="David" w:hAnsi="David" w:cs="David" w:hint="cs"/>
          <w:rtl/>
          <w:lang w:eastAsia="en-US"/>
        </w:rPr>
        <w:t xml:space="preserve">, </w:t>
      </w:r>
      <w:r w:rsidRPr="006552DA">
        <w:rPr>
          <w:rFonts w:ascii="David" w:hAnsi="David" w:cs="David" w:hint="cs"/>
          <w:rtl/>
          <w:lang w:eastAsia="en-US"/>
        </w:rPr>
        <w:t>כי</w:t>
      </w:r>
      <w:r w:rsidR="001B6FBD" w:rsidRPr="006552DA">
        <w:rPr>
          <w:rFonts w:ascii="David" w:hAnsi="David" w:cs="David" w:hint="cs"/>
          <w:rtl/>
          <w:lang w:eastAsia="en-US"/>
        </w:rPr>
        <w:t xml:space="preserve"> </w:t>
      </w:r>
      <w:r w:rsidRPr="006552DA">
        <w:rPr>
          <w:rFonts w:ascii="David" w:hAnsi="David" w:cs="David" w:hint="cs"/>
          <w:rtl/>
          <w:lang w:eastAsia="en-US"/>
        </w:rPr>
        <w:t>הנני</w:t>
      </w:r>
      <w:r w:rsidR="001B6FBD" w:rsidRPr="006552DA">
        <w:rPr>
          <w:rFonts w:ascii="David" w:hAnsi="David" w:cs="David" w:hint="cs"/>
          <w:rtl/>
          <w:lang w:eastAsia="en-US"/>
        </w:rPr>
        <w:t xml:space="preserve"> </w:t>
      </w:r>
      <w:r w:rsidRPr="006552DA">
        <w:rPr>
          <w:rFonts w:ascii="David" w:hAnsi="David" w:cs="David" w:hint="cs"/>
          <w:rtl/>
          <w:lang w:eastAsia="en-US"/>
        </w:rPr>
        <w:t>מוסמך/ת</w:t>
      </w:r>
      <w:r w:rsidR="001B6FBD" w:rsidRPr="006552DA">
        <w:rPr>
          <w:rFonts w:ascii="David" w:hAnsi="David" w:cs="David" w:hint="cs"/>
          <w:rtl/>
          <w:lang w:eastAsia="en-US"/>
        </w:rPr>
        <w:t xml:space="preserve"> </w:t>
      </w:r>
      <w:r w:rsidRPr="006552DA">
        <w:rPr>
          <w:rFonts w:ascii="David" w:hAnsi="David" w:cs="David" w:hint="cs"/>
          <w:rtl/>
          <w:lang w:eastAsia="en-US"/>
        </w:rPr>
        <w:t>לתת</w:t>
      </w:r>
      <w:r w:rsidR="001B6FBD" w:rsidRPr="006552DA">
        <w:rPr>
          <w:rFonts w:ascii="David" w:hAnsi="David" w:cs="David" w:hint="cs"/>
          <w:rtl/>
          <w:lang w:eastAsia="en-US"/>
        </w:rPr>
        <w:t xml:space="preserve"> </w:t>
      </w:r>
      <w:r w:rsidRPr="006552DA">
        <w:rPr>
          <w:rFonts w:ascii="David" w:hAnsi="David" w:cs="David" w:hint="cs"/>
          <w:rtl/>
          <w:lang w:eastAsia="en-US"/>
        </w:rPr>
        <w:t>התחייבות</w:t>
      </w:r>
      <w:r w:rsidR="001B6FBD" w:rsidRPr="006552DA">
        <w:rPr>
          <w:rFonts w:ascii="David" w:hAnsi="David" w:cs="David" w:hint="cs"/>
          <w:rtl/>
          <w:lang w:eastAsia="en-US"/>
        </w:rPr>
        <w:t xml:space="preserve"> </w:t>
      </w:r>
      <w:r w:rsidRPr="006552DA">
        <w:rPr>
          <w:rFonts w:ascii="David" w:hAnsi="David" w:cs="David" w:hint="cs"/>
          <w:rtl/>
          <w:lang w:eastAsia="en-US"/>
        </w:rPr>
        <w:t>זו</w:t>
      </w:r>
      <w:r w:rsidR="001B6FBD" w:rsidRPr="006552DA">
        <w:rPr>
          <w:rFonts w:ascii="David" w:hAnsi="David" w:cs="David" w:hint="cs"/>
          <w:rtl/>
          <w:lang w:eastAsia="en-US"/>
        </w:rPr>
        <w:t xml:space="preserve"> </w:t>
      </w:r>
      <w:r w:rsidRPr="006552DA">
        <w:rPr>
          <w:rFonts w:ascii="David" w:hAnsi="David" w:cs="David" w:hint="cs"/>
          <w:rtl/>
          <w:lang w:eastAsia="en-US"/>
        </w:rPr>
        <w:t>בשם</w:t>
      </w:r>
      <w:r w:rsidR="001B6FBD" w:rsidRPr="006552DA">
        <w:rPr>
          <w:rFonts w:ascii="David" w:hAnsi="David" w:cs="David" w:hint="cs"/>
          <w:rtl/>
          <w:lang w:eastAsia="en-US"/>
        </w:rPr>
        <w:t xml:space="preserve"> </w:t>
      </w:r>
      <w:r w:rsidRPr="006552DA">
        <w:rPr>
          <w:rFonts w:ascii="David" w:hAnsi="David" w:cs="David" w:hint="cs"/>
          <w:rtl/>
          <w:lang w:eastAsia="en-US"/>
        </w:rPr>
        <w:t>המציע</w:t>
      </w:r>
      <w:r w:rsidR="001B6FBD" w:rsidRPr="006552DA">
        <w:rPr>
          <w:rFonts w:ascii="David" w:hAnsi="David" w:cs="David" w:hint="cs"/>
          <w:rtl/>
          <w:lang w:eastAsia="en-US"/>
        </w:rPr>
        <w:t>.</w:t>
      </w:r>
    </w:p>
    <w:p w14:paraId="246D7666" w14:textId="77777777" w:rsidR="006904E0" w:rsidRPr="006552DA" w:rsidRDefault="006904E0" w:rsidP="006904E0">
      <w:pPr>
        <w:pStyle w:val="afb"/>
        <w:tabs>
          <w:tab w:val="left" w:pos="8306"/>
        </w:tabs>
        <w:bidi/>
        <w:ind w:left="360"/>
        <w:contextualSpacing w:val="0"/>
        <w:rPr>
          <w:rFonts w:ascii="David" w:hAnsi="David"/>
          <w:u w:val="single"/>
          <w:rtl/>
        </w:rPr>
      </w:pPr>
    </w:p>
    <w:p w14:paraId="1663EFE3" w14:textId="77777777" w:rsidR="001B6FBD" w:rsidRPr="006552DA" w:rsidRDefault="001B6FBD" w:rsidP="001B6FBD">
      <w:pPr>
        <w:pStyle w:val="afb"/>
        <w:numPr>
          <w:ilvl w:val="0"/>
          <w:numId w:val="16"/>
        </w:numPr>
        <w:bidi/>
        <w:ind w:left="357" w:hanging="357"/>
      </w:pPr>
      <w:r w:rsidRPr="006552DA">
        <w:rPr>
          <w:rtl/>
        </w:rPr>
        <w:t>המציע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ומי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מהצוות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אשר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מוצע</w:t>
      </w:r>
      <w:r w:rsidRPr="006552DA">
        <w:rPr>
          <w:rFonts w:ascii="David" w:hAnsi="David"/>
          <w:rtl/>
        </w:rPr>
        <w:t xml:space="preserve"> </w:t>
      </w:r>
      <w:r w:rsidRPr="006552DA">
        <w:rPr>
          <w:rFonts w:hint="cs"/>
          <w:rtl/>
        </w:rPr>
        <w:t>במסגרת הפנייה</w:t>
      </w:r>
      <w:r w:rsidRPr="006552DA">
        <w:rPr>
          <w:rFonts w:ascii="David" w:hAnsi="David"/>
          <w:rtl/>
        </w:rPr>
        <w:t xml:space="preserve">, </w:t>
      </w:r>
      <w:r w:rsidRPr="006552DA">
        <w:rPr>
          <w:rtl/>
        </w:rPr>
        <w:t>לא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נמצא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ולא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יימצא</w:t>
      </w:r>
      <w:r w:rsidRPr="006552DA">
        <w:rPr>
          <w:rFonts w:ascii="David" w:hAnsi="David" w:hint="cs"/>
          <w:rtl/>
        </w:rPr>
        <w:t>,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במישרין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או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בעקיפין</w:t>
      </w:r>
      <w:r w:rsidRPr="006552DA">
        <w:rPr>
          <w:rFonts w:ascii="David" w:hAnsi="David"/>
          <w:rtl/>
        </w:rPr>
        <w:t xml:space="preserve">, </w:t>
      </w:r>
      <w:r w:rsidRPr="006552DA">
        <w:rPr>
          <w:rtl/>
        </w:rPr>
        <w:t>במצב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של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ניגוד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עניינים</w:t>
      </w:r>
      <w:r w:rsidRPr="006552DA">
        <w:rPr>
          <w:rFonts w:ascii="David" w:hAnsi="David"/>
          <w:rtl/>
        </w:rPr>
        <w:t xml:space="preserve">, </w:t>
      </w:r>
      <w:r w:rsidRPr="006552DA">
        <w:rPr>
          <w:rtl/>
        </w:rPr>
        <w:t>בין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ביצוע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השירותים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או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מילוי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תפקיד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או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עיסוק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במסגרת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אספקת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השירותים</w:t>
      </w:r>
      <w:r w:rsidRPr="006552DA">
        <w:rPr>
          <w:rFonts w:ascii="David" w:hAnsi="David"/>
          <w:rtl/>
        </w:rPr>
        <w:t xml:space="preserve"> </w:t>
      </w:r>
      <w:r w:rsidRPr="006552DA">
        <w:rPr>
          <w:rFonts w:hint="cs"/>
          <w:rtl/>
        </w:rPr>
        <w:t>נושא הפנייה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לבין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עניין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אחר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של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מי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מהם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או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של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עובדיהם</w:t>
      </w:r>
      <w:r w:rsidRPr="006552DA">
        <w:rPr>
          <w:rFonts w:hint="cs"/>
          <w:rtl/>
        </w:rPr>
        <w:t>.</w:t>
      </w:r>
    </w:p>
    <w:p w14:paraId="12F6A039" w14:textId="77777777" w:rsidR="001B6FBD" w:rsidRPr="006552DA" w:rsidRDefault="001B6FBD" w:rsidP="001B6FBD">
      <w:pPr>
        <w:pStyle w:val="afb"/>
        <w:numPr>
          <w:ilvl w:val="0"/>
          <w:numId w:val="16"/>
        </w:numPr>
        <w:bidi/>
        <w:ind w:left="357" w:hanging="357"/>
        <w:rPr>
          <w:rtl/>
        </w:rPr>
      </w:pPr>
      <w:r w:rsidRPr="006552DA">
        <w:rPr>
          <w:rFonts w:hint="cs"/>
          <w:rtl/>
        </w:rPr>
        <w:t xml:space="preserve">המציע ומי מהצוות אשר מוצע במסגרת הפנייה </w:t>
      </w:r>
      <w:r w:rsidRPr="006552DA">
        <w:rPr>
          <w:rtl/>
        </w:rPr>
        <w:t>לא</w:t>
      </w:r>
      <w:r w:rsidRPr="006552DA">
        <w:rPr>
          <w:rFonts w:ascii="David" w:hAnsi="David"/>
          <w:rtl/>
        </w:rPr>
        <w:t xml:space="preserve"> </w:t>
      </w:r>
      <w:r w:rsidRPr="006552DA">
        <w:rPr>
          <w:rFonts w:hint="cs"/>
          <w:rtl/>
        </w:rPr>
        <w:t>י</w:t>
      </w:r>
      <w:r w:rsidRPr="006552DA">
        <w:rPr>
          <w:rtl/>
        </w:rPr>
        <w:t>יצג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או</w:t>
      </w:r>
      <w:r w:rsidRPr="006552DA">
        <w:rPr>
          <w:rFonts w:ascii="David" w:hAnsi="David"/>
          <w:rtl/>
        </w:rPr>
        <w:t xml:space="preserve"> </w:t>
      </w:r>
      <w:r w:rsidRPr="006552DA">
        <w:rPr>
          <w:rFonts w:hint="cs"/>
          <w:rtl/>
        </w:rPr>
        <w:t>י</w:t>
      </w:r>
      <w:r w:rsidRPr="006552DA">
        <w:rPr>
          <w:rtl/>
        </w:rPr>
        <w:t>פעל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מטעם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כל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גורם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שהוא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בתחום</w:t>
      </w:r>
      <w:r w:rsidRPr="006552DA">
        <w:rPr>
          <w:rFonts w:ascii="David" w:hAnsi="David"/>
          <w:rtl/>
        </w:rPr>
        <w:t xml:space="preserve"> </w:t>
      </w:r>
      <w:r w:rsidRPr="006552DA">
        <w:rPr>
          <w:rFonts w:hint="cs"/>
          <w:rtl/>
        </w:rPr>
        <w:t>מתן</w:t>
      </w:r>
      <w:r w:rsidRPr="006552DA">
        <w:rPr>
          <w:rFonts w:ascii="David" w:hAnsi="David" w:hint="cs"/>
          <w:rtl/>
        </w:rPr>
        <w:t xml:space="preserve"> </w:t>
      </w:r>
      <w:r w:rsidRPr="006552DA">
        <w:rPr>
          <w:rFonts w:hint="cs"/>
          <w:rtl/>
        </w:rPr>
        <w:t>השירותים</w:t>
      </w:r>
      <w:r w:rsidRPr="006552DA">
        <w:rPr>
          <w:rFonts w:ascii="David" w:hAnsi="David"/>
          <w:rtl/>
        </w:rPr>
        <w:t xml:space="preserve">, </w:t>
      </w:r>
      <w:r w:rsidRPr="006552DA">
        <w:rPr>
          <w:rtl/>
        </w:rPr>
        <w:t>למעט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מטעם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המ</w:t>
      </w:r>
      <w:r w:rsidRPr="006552DA">
        <w:rPr>
          <w:rFonts w:hint="cs"/>
          <w:rtl/>
        </w:rPr>
        <w:t>שרד</w:t>
      </w:r>
      <w:r w:rsidRPr="006552DA">
        <w:rPr>
          <w:rFonts w:ascii="David" w:hAnsi="David"/>
          <w:rtl/>
        </w:rPr>
        <w:t xml:space="preserve">, </w:t>
      </w:r>
      <w:r w:rsidRPr="006552DA">
        <w:rPr>
          <w:rtl/>
        </w:rPr>
        <w:t>במהלך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תקופת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מתן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השירותים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בין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הצדדים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ושלושה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חודשים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לאחריה</w:t>
      </w:r>
      <w:r w:rsidRPr="006552DA">
        <w:rPr>
          <w:rFonts w:hint="cs"/>
          <w:rtl/>
        </w:rPr>
        <w:t xml:space="preserve"> (או תקופה אחרת שתיקבע על ידי המשרד לפי שיקול דעתו)</w:t>
      </w:r>
      <w:r w:rsidRPr="006552DA">
        <w:rPr>
          <w:rFonts w:ascii="David" w:hAnsi="David"/>
          <w:rtl/>
        </w:rPr>
        <w:t xml:space="preserve">, </w:t>
      </w:r>
      <w:r w:rsidRPr="006552DA">
        <w:rPr>
          <w:rtl/>
        </w:rPr>
        <w:t>אלא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אם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כן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התקבל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לכך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אישור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מראש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ובכתב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של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המ</w:t>
      </w:r>
      <w:r w:rsidRPr="006552DA">
        <w:rPr>
          <w:rFonts w:hint="cs"/>
          <w:rtl/>
        </w:rPr>
        <w:t>שרד</w:t>
      </w:r>
      <w:r w:rsidRPr="006552DA">
        <w:rPr>
          <w:rFonts w:ascii="David" w:hAnsi="David" w:hint="cs"/>
          <w:rtl/>
        </w:rPr>
        <w:t xml:space="preserve"> </w:t>
      </w:r>
      <w:r w:rsidRPr="006552DA">
        <w:rPr>
          <w:rFonts w:hint="cs"/>
          <w:rtl/>
        </w:rPr>
        <w:t>וה</w:t>
      </w:r>
      <w:r w:rsidRPr="006552DA">
        <w:rPr>
          <w:rtl/>
        </w:rPr>
        <w:t>ודיע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למ</w:t>
      </w:r>
      <w:r w:rsidRPr="006552DA">
        <w:rPr>
          <w:rFonts w:hint="cs"/>
          <w:rtl/>
        </w:rPr>
        <w:t>שרד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באופן</w:t>
      </w:r>
      <w:r w:rsidRPr="006552DA">
        <w:rPr>
          <w:rFonts w:ascii="David" w:hAnsi="David"/>
          <w:rtl/>
        </w:rPr>
        <w:t xml:space="preserve"> </w:t>
      </w:r>
      <w:r w:rsidRPr="006552DA">
        <w:rPr>
          <w:rFonts w:hint="cs"/>
          <w:rtl/>
        </w:rPr>
        <w:t>מידי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על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כל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נתון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או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מצב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שבשלם</w:t>
      </w:r>
      <w:r w:rsidRPr="006552DA">
        <w:rPr>
          <w:rFonts w:ascii="David" w:hAnsi="David"/>
          <w:rtl/>
        </w:rPr>
        <w:t xml:space="preserve"> </w:t>
      </w:r>
      <w:r w:rsidRPr="006552DA">
        <w:rPr>
          <w:rFonts w:hint="cs"/>
          <w:rtl/>
        </w:rPr>
        <w:t>הוא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עלול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להימצא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במצב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של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ניגוד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עניינים</w:t>
      </w:r>
      <w:r w:rsidRPr="006552DA">
        <w:rPr>
          <w:rFonts w:ascii="David" w:hAnsi="David"/>
          <w:rtl/>
        </w:rPr>
        <w:t xml:space="preserve">, </w:t>
      </w:r>
      <w:r w:rsidRPr="006552DA">
        <w:rPr>
          <w:rtl/>
        </w:rPr>
        <w:t>מיד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עם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היוודע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ל</w:t>
      </w:r>
      <w:r w:rsidRPr="006552DA">
        <w:rPr>
          <w:rFonts w:hint="cs"/>
          <w:rtl/>
        </w:rPr>
        <w:t>ו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הנתון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או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המצב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האמורים</w:t>
      </w:r>
      <w:r w:rsidRPr="006552DA">
        <w:rPr>
          <w:rFonts w:ascii="David" w:hAnsi="David"/>
          <w:rtl/>
        </w:rPr>
        <w:t xml:space="preserve">. </w:t>
      </w:r>
      <w:r w:rsidRPr="006552DA">
        <w:rPr>
          <w:rtl/>
        </w:rPr>
        <w:t>ה</w:t>
      </w:r>
      <w:r w:rsidRPr="006552DA">
        <w:rPr>
          <w:rFonts w:hint="cs"/>
          <w:rtl/>
        </w:rPr>
        <w:t>משרד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רשאי</w:t>
      </w:r>
      <w:r w:rsidRPr="006552DA">
        <w:rPr>
          <w:rFonts w:ascii="David" w:hAnsi="David"/>
          <w:rtl/>
        </w:rPr>
        <w:t xml:space="preserve"> </w:t>
      </w:r>
      <w:r w:rsidRPr="006552DA">
        <w:rPr>
          <w:rFonts w:hint="cs"/>
          <w:rtl/>
        </w:rPr>
        <w:t>ש</w:t>
      </w:r>
      <w:r w:rsidRPr="006552DA">
        <w:rPr>
          <w:rtl/>
        </w:rPr>
        <w:t>לא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לאשר</w:t>
      </w:r>
      <w:r w:rsidRPr="006552DA">
        <w:rPr>
          <w:rFonts w:ascii="David" w:hAnsi="David"/>
          <w:rtl/>
        </w:rPr>
        <w:t xml:space="preserve"> </w:t>
      </w:r>
      <w:r w:rsidRPr="006552DA">
        <w:rPr>
          <w:rFonts w:hint="cs"/>
          <w:rtl/>
        </w:rPr>
        <w:t>את</w:t>
      </w:r>
      <w:r w:rsidRPr="006552DA">
        <w:rPr>
          <w:rFonts w:ascii="David" w:hAnsi="David"/>
          <w:rtl/>
        </w:rPr>
        <w:t xml:space="preserve"> </w:t>
      </w:r>
      <w:r w:rsidRPr="006552DA">
        <w:rPr>
          <w:rFonts w:ascii="David" w:hAnsi="David" w:hint="cs"/>
          <w:rtl/>
        </w:rPr>
        <w:t>ה</w:t>
      </w:r>
      <w:r w:rsidRPr="006552DA">
        <w:rPr>
          <w:rtl/>
        </w:rPr>
        <w:t>התקשרות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כאמור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או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לתת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הוראות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אחרות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שיבטיחו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העדר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ניגוד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עניינים</w:t>
      </w:r>
      <w:r w:rsidRPr="006552DA">
        <w:rPr>
          <w:rFonts w:ascii="David" w:hAnsi="David"/>
          <w:rtl/>
        </w:rPr>
        <w:t xml:space="preserve">, </w:t>
      </w:r>
      <w:r w:rsidRPr="006552DA">
        <w:rPr>
          <w:rFonts w:hint="cs"/>
          <w:rtl/>
        </w:rPr>
        <w:t>והוא</w:t>
      </w:r>
      <w:r w:rsidRPr="006552DA">
        <w:rPr>
          <w:rFonts w:ascii="David" w:hAnsi="David" w:hint="cs"/>
          <w:rtl/>
        </w:rPr>
        <w:t xml:space="preserve"> </w:t>
      </w:r>
      <w:r w:rsidRPr="006552DA">
        <w:rPr>
          <w:rFonts w:hint="cs"/>
          <w:rtl/>
        </w:rPr>
        <w:t>י</w:t>
      </w:r>
      <w:r w:rsidRPr="006552DA">
        <w:rPr>
          <w:rtl/>
        </w:rPr>
        <w:t>פעל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בהתאם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להוראות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אלו</w:t>
      </w:r>
      <w:r w:rsidRPr="006552DA">
        <w:rPr>
          <w:rFonts w:ascii="David" w:hAnsi="David"/>
          <w:rtl/>
        </w:rPr>
        <w:t xml:space="preserve">, </w:t>
      </w:r>
      <w:r w:rsidRPr="006552DA">
        <w:rPr>
          <w:rtl/>
        </w:rPr>
        <w:t>בהקשר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זה</w:t>
      </w:r>
      <w:r w:rsidRPr="006552DA">
        <w:rPr>
          <w:rFonts w:ascii="David" w:hAnsi="David"/>
          <w:rtl/>
        </w:rPr>
        <w:t>.</w:t>
      </w:r>
    </w:p>
    <w:p w14:paraId="1A6D6C7F" w14:textId="77777777" w:rsidR="001B6FBD" w:rsidRPr="006552DA" w:rsidRDefault="001B6FBD" w:rsidP="001B6FBD">
      <w:pPr>
        <w:pStyle w:val="afb"/>
        <w:numPr>
          <w:ilvl w:val="0"/>
          <w:numId w:val="16"/>
        </w:numPr>
        <w:bidi/>
        <w:ind w:left="357" w:hanging="357"/>
      </w:pPr>
      <w:r w:rsidRPr="006552DA">
        <w:rPr>
          <w:rtl/>
        </w:rPr>
        <w:t>בכלל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זה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המציע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מצהיר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ומתחייב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כי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לא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ידוע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לו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בהתייחס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למציע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או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למי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מהצוות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המוצע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–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על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ניגוד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עניינים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קיים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או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שמי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מהם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עשוי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לעמוד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בו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בין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מילוי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תפקידו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ו</w:t>
      </w:r>
      <w:r w:rsidRPr="006552DA">
        <w:rPr>
          <w:rFonts w:hint="cs"/>
          <w:rtl/>
        </w:rPr>
        <w:t>/</w:t>
      </w:r>
      <w:r w:rsidRPr="006552DA">
        <w:rPr>
          <w:rtl/>
        </w:rPr>
        <w:t>או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עיסוקו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במסגרת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מתן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השירותים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למשרד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לבין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עניין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אחר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שלו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או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עניין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של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קרובו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או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עניין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של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גוף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שהוא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או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קרובו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חבר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בו</w:t>
      </w:r>
      <w:r w:rsidRPr="006552DA">
        <w:rPr>
          <w:rFonts w:ascii="David" w:hAnsi="David"/>
          <w:rtl/>
        </w:rPr>
        <w:t xml:space="preserve">. </w:t>
      </w:r>
    </w:p>
    <w:p w14:paraId="72E80A0B" w14:textId="77777777" w:rsidR="008F2EFB" w:rsidRPr="006552DA" w:rsidRDefault="008F2EFB" w:rsidP="00851C77">
      <w:pPr>
        <w:pStyle w:val="afb"/>
        <w:numPr>
          <w:ilvl w:val="0"/>
          <w:numId w:val="16"/>
        </w:numPr>
        <w:bidi/>
        <w:ind w:left="357" w:hanging="357"/>
      </w:pPr>
      <w:r w:rsidRPr="006552DA">
        <w:rPr>
          <w:rtl/>
        </w:rPr>
        <w:t>מבלי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לגרוע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מכלליות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האמור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לעיל</w:t>
      </w:r>
      <w:r w:rsidR="001B6FBD" w:rsidRPr="006552DA">
        <w:rPr>
          <w:rFonts w:ascii="David" w:hAnsi="David" w:hint="cs"/>
          <w:rtl/>
        </w:rPr>
        <w:t xml:space="preserve">, </w:t>
      </w:r>
      <w:r w:rsidRPr="006552DA">
        <w:rPr>
          <w:rtl/>
        </w:rPr>
        <w:t>יחשבו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כניגוד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עניינים</w:t>
      </w:r>
      <w:r w:rsidR="00851C77" w:rsidRPr="006552DA">
        <w:rPr>
          <w:rFonts w:hint="cs"/>
          <w:rtl/>
        </w:rPr>
        <w:t>:</w:t>
      </w:r>
    </w:p>
    <w:p w14:paraId="4AD633E4" w14:textId="77777777" w:rsidR="008F2EFB" w:rsidRPr="006552DA" w:rsidRDefault="008F2EFB" w:rsidP="00851C77">
      <w:pPr>
        <w:pStyle w:val="afb"/>
        <w:numPr>
          <w:ilvl w:val="1"/>
          <w:numId w:val="16"/>
        </w:numPr>
        <w:bidi/>
        <w:ind w:left="990" w:hanging="643"/>
      </w:pPr>
      <w:r w:rsidRPr="006552DA">
        <w:rPr>
          <w:rtl/>
        </w:rPr>
        <w:t>עיסוק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בכל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נושא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הנוגע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ל</w:t>
      </w:r>
      <w:r w:rsidR="00851C77" w:rsidRPr="006552DA">
        <w:rPr>
          <w:rFonts w:hint="cs"/>
          <w:rtl/>
        </w:rPr>
        <w:t>אספקת</w:t>
      </w:r>
      <w:r w:rsidR="001B6FBD" w:rsidRPr="006552DA">
        <w:rPr>
          <w:rFonts w:ascii="David" w:hAnsi="David" w:hint="cs"/>
          <w:rtl/>
        </w:rPr>
        <w:t xml:space="preserve"> </w:t>
      </w:r>
      <w:r w:rsidR="00851C77" w:rsidRPr="006552DA">
        <w:rPr>
          <w:rFonts w:hint="cs"/>
          <w:rtl/>
        </w:rPr>
        <w:t>השירותים</w:t>
      </w:r>
      <w:r w:rsidR="001B6FBD" w:rsidRPr="006552DA">
        <w:rPr>
          <w:rFonts w:ascii="David" w:hAnsi="David" w:hint="cs"/>
          <w:rtl/>
        </w:rPr>
        <w:t xml:space="preserve"> </w:t>
      </w:r>
      <w:r w:rsidR="00851C77" w:rsidRPr="006552DA">
        <w:rPr>
          <w:rFonts w:hint="cs"/>
          <w:rtl/>
        </w:rPr>
        <w:t>נושא</w:t>
      </w:r>
      <w:r w:rsidR="001B6FBD" w:rsidRPr="006552DA">
        <w:rPr>
          <w:rFonts w:ascii="David" w:hAnsi="David" w:hint="cs"/>
          <w:rtl/>
        </w:rPr>
        <w:t xml:space="preserve"> </w:t>
      </w:r>
      <w:r w:rsidR="00851C77" w:rsidRPr="006552DA">
        <w:rPr>
          <w:rFonts w:hint="cs"/>
          <w:rtl/>
        </w:rPr>
        <w:t>המכרז</w:t>
      </w:r>
      <w:r w:rsidR="001B6FBD" w:rsidRPr="006552DA">
        <w:rPr>
          <w:rFonts w:ascii="David" w:hAnsi="David" w:hint="cs"/>
          <w:rtl/>
        </w:rPr>
        <w:t xml:space="preserve">, </w:t>
      </w:r>
      <w:r w:rsidR="00851C77" w:rsidRPr="006552DA">
        <w:rPr>
          <w:rFonts w:hint="cs"/>
          <w:rtl/>
        </w:rPr>
        <w:t>במישרין</w:t>
      </w:r>
      <w:r w:rsidR="001B6FBD" w:rsidRPr="006552DA">
        <w:rPr>
          <w:rFonts w:ascii="David" w:hAnsi="David" w:hint="cs"/>
          <w:rtl/>
        </w:rPr>
        <w:t xml:space="preserve"> </w:t>
      </w:r>
      <w:r w:rsidR="00851C77" w:rsidRPr="006552DA">
        <w:rPr>
          <w:rFonts w:hint="cs"/>
          <w:rtl/>
        </w:rPr>
        <w:t>או</w:t>
      </w:r>
      <w:r w:rsidR="001B6FBD" w:rsidRPr="006552DA">
        <w:rPr>
          <w:rFonts w:ascii="David" w:hAnsi="David" w:hint="cs"/>
          <w:rtl/>
        </w:rPr>
        <w:t xml:space="preserve"> </w:t>
      </w:r>
      <w:r w:rsidR="00851C77" w:rsidRPr="006552DA">
        <w:rPr>
          <w:rFonts w:hint="cs"/>
          <w:rtl/>
        </w:rPr>
        <w:t>בעקיפין</w:t>
      </w:r>
      <w:r w:rsidR="001B6FBD" w:rsidRPr="006552DA">
        <w:rPr>
          <w:rFonts w:ascii="David" w:hAnsi="David"/>
          <w:rtl/>
        </w:rPr>
        <w:t>.</w:t>
      </w:r>
    </w:p>
    <w:p w14:paraId="1691A140" w14:textId="77777777" w:rsidR="00851C77" w:rsidRPr="006552DA" w:rsidRDefault="00851C77" w:rsidP="00851C77">
      <w:pPr>
        <w:pStyle w:val="afb"/>
        <w:numPr>
          <w:ilvl w:val="1"/>
          <w:numId w:val="16"/>
        </w:numPr>
        <w:bidi/>
        <w:ind w:left="990" w:hanging="643"/>
      </w:pPr>
      <w:r w:rsidRPr="006552DA">
        <w:rPr>
          <w:rFonts w:hint="cs"/>
          <w:rtl/>
        </w:rPr>
        <w:t>עיסוק</w:t>
      </w:r>
      <w:r w:rsidR="001B6FBD" w:rsidRPr="006552DA">
        <w:rPr>
          <w:rFonts w:ascii="David" w:hAnsi="David" w:hint="cs"/>
          <w:rtl/>
        </w:rPr>
        <w:t xml:space="preserve"> </w:t>
      </w:r>
      <w:r w:rsidRPr="006552DA">
        <w:rPr>
          <w:rFonts w:hint="cs"/>
          <w:rtl/>
        </w:rPr>
        <w:t>בכל</w:t>
      </w:r>
      <w:r w:rsidR="001B6FBD" w:rsidRPr="006552DA">
        <w:rPr>
          <w:rFonts w:ascii="David" w:hAnsi="David" w:hint="cs"/>
          <w:rtl/>
        </w:rPr>
        <w:t xml:space="preserve"> </w:t>
      </w:r>
      <w:r w:rsidRPr="006552DA">
        <w:rPr>
          <w:rFonts w:hint="cs"/>
          <w:rtl/>
        </w:rPr>
        <w:t>דבר</w:t>
      </w:r>
      <w:r w:rsidR="001B6FBD" w:rsidRPr="006552DA">
        <w:rPr>
          <w:rFonts w:ascii="David" w:hAnsi="David" w:hint="cs"/>
          <w:rtl/>
        </w:rPr>
        <w:t xml:space="preserve"> </w:t>
      </w:r>
      <w:r w:rsidRPr="006552DA">
        <w:rPr>
          <w:rFonts w:hint="cs"/>
          <w:rtl/>
        </w:rPr>
        <w:t>הקשור</w:t>
      </w:r>
      <w:r w:rsidR="001B6FBD" w:rsidRPr="006552DA">
        <w:rPr>
          <w:rFonts w:ascii="David" w:hAnsi="David" w:hint="cs"/>
          <w:rtl/>
        </w:rPr>
        <w:t xml:space="preserve">, </w:t>
      </w:r>
      <w:r w:rsidRPr="006552DA">
        <w:rPr>
          <w:rFonts w:hint="cs"/>
          <w:rtl/>
        </w:rPr>
        <w:t>במישרין</w:t>
      </w:r>
      <w:r w:rsidR="001B6FBD" w:rsidRPr="006552DA">
        <w:rPr>
          <w:rFonts w:ascii="David" w:hAnsi="David" w:hint="cs"/>
          <w:rtl/>
        </w:rPr>
        <w:t xml:space="preserve"> </w:t>
      </w:r>
      <w:r w:rsidRPr="006552DA">
        <w:rPr>
          <w:rFonts w:hint="cs"/>
          <w:rtl/>
        </w:rPr>
        <w:t>או</w:t>
      </w:r>
      <w:r w:rsidR="001B6FBD" w:rsidRPr="006552DA">
        <w:rPr>
          <w:rFonts w:ascii="David" w:hAnsi="David" w:hint="cs"/>
          <w:rtl/>
        </w:rPr>
        <w:t xml:space="preserve"> </w:t>
      </w:r>
      <w:r w:rsidRPr="006552DA">
        <w:rPr>
          <w:rFonts w:hint="cs"/>
          <w:rtl/>
        </w:rPr>
        <w:t>בעקיפין</w:t>
      </w:r>
      <w:r w:rsidR="001B6FBD" w:rsidRPr="006552DA">
        <w:rPr>
          <w:rFonts w:ascii="David" w:hAnsi="David" w:hint="cs"/>
          <w:rtl/>
        </w:rPr>
        <w:t xml:space="preserve">, </w:t>
      </w:r>
      <w:r w:rsidRPr="006552DA">
        <w:rPr>
          <w:rFonts w:hint="cs"/>
          <w:rtl/>
        </w:rPr>
        <w:t>לייעוץ</w:t>
      </w:r>
      <w:r w:rsidR="001B6FBD" w:rsidRPr="006552DA">
        <w:rPr>
          <w:rFonts w:ascii="David" w:hAnsi="David" w:hint="cs"/>
          <w:rtl/>
        </w:rPr>
        <w:t xml:space="preserve">, </w:t>
      </w:r>
      <w:r w:rsidRPr="006552DA">
        <w:rPr>
          <w:rFonts w:hint="cs"/>
          <w:rtl/>
        </w:rPr>
        <w:t>מכירה</w:t>
      </w:r>
      <w:r w:rsidR="001B6FBD" w:rsidRPr="006552DA">
        <w:rPr>
          <w:rFonts w:ascii="David" w:hAnsi="David" w:hint="cs"/>
          <w:rtl/>
        </w:rPr>
        <w:t xml:space="preserve">, </w:t>
      </w:r>
      <w:r w:rsidRPr="006552DA">
        <w:rPr>
          <w:rFonts w:hint="cs"/>
          <w:rtl/>
        </w:rPr>
        <w:t>השאלה</w:t>
      </w:r>
      <w:r w:rsidR="001B6FBD" w:rsidRPr="006552DA">
        <w:rPr>
          <w:rFonts w:ascii="David" w:hAnsi="David" w:hint="cs"/>
          <w:rtl/>
        </w:rPr>
        <w:t xml:space="preserve"> </w:t>
      </w:r>
      <w:r w:rsidRPr="006552DA">
        <w:rPr>
          <w:rFonts w:hint="cs"/>
          <w:rtl/>
        </w:rPr>
        <w:t>וכיו"ב</w:t>
      </w:r>
      <w:r w:rsidR="001B6FBD" w:rsidRPr="006552DA">
        <w:rPr>
          <w:rFonts w:ascii="David" w:hAnsi="David" w:hint="cs"/>
          <w:rtl/>
        </w:rPr>
        <w:t xml:space="preserve"> </w:t>
      </w:r>
      <w:r w:rsidRPr="006552DA">
        <w:rPr>
          <w:rFonts w:hint="cs"/>
          <w:rtl/>
        </w:rPr>
        <w:t>בתחום</w:t>
      </w:r>
      <w:r w:rsidR="001B6FBD" w:rsidRPr="006552DA">
        <w:rPr>
          <w:rFonts w:ascii="David" w:hAnsi="David" w:hint="cs"/>
          <w:rtl/>
        </w:rPr>
        <w:t xml:space="preserve"> </w:t>
      </w:r>
      <w:r w:rsidRPr="006552DA">
        <w:rPr>
          <w:rFonts w:ascii="David" w:hAnsi="David"/>
          <w:rtl/>
          <w:lang w:eastAsia="en-US"/>
        </w:rPr>
        <w:fldChar w:fldCharType="begin"/>
      </w:r>
      <w:r w:rsidRPr="006552DA">
        <w:rPr>
          <w:rFonts w:ascii="David" w:hAnsi="David"/>
          <w:rtl/>
          <w:lang w:eastAsia="en-US"/>
        </w:rPr>
        <w:instrText xml:space="preserve"> </w:instrText>
      </w:r>
      <w:r w:rsidRPr="006552DA">
        <w:rPr>
          <w:rFonts w:ascii="David" w:hAnsi="David"/>
          <w:lang w:eastAsia="en-US"/>
        </w:rPr>
        <w:instrText>REF</w:instrText>
      </w:r>
      <w:r w:rsidRPr="006552DA">
        <w:rPr>
          <w:rFonts w:ascii="David" w:hAnsi="David"/>
          <w:rtl/>
          <w:lang w:eastAsia="en-US"/>
        </w:rPr>
        <w:instrText xml:space="preserve"> שם_המכרז_כולל_אזור \</w:instrText>
      </w:r>
      <w:r w:rsidRPr="006552DA">
        <w:rPr>
          <w:rFonts w:ascii="David" w:hAnsi="David"/>
          <w:lang w:eastAsia="en-US"/>
        </w:rPr>
        <w:instrText>h</w:instrText>
      </w:r>
      <w:r w:rsidRPr="006552DA">
        <w:rPr>
          <w:rFonts w:ascii="David" w:hAnsi="David"/>
          <w:rtl/>
          <w:lang w:eastAsia="en-US"/>
        </w:rPr>
        <w:instrText xml:space="preserve">  \* </w:instrText>
      </w:r>
      <w:r w:rsidRPr="006552DA">
        <w:rPr>
          <w:rFonts w:ascii="David" w:hAnsi="David"/>
          <w:lang w:eastAsia="en-US"/>
        </w:rPr>
        <w:instrText>MERGEFORMAT</w:instrText>
      </w:r>
      <w:r w:rsidRPr="006552DA">
        <w:rPr>
          <w:rFonts w:ascii="David" w:hAnsi="David"/>
          <w:rtl/>
          <w:lang w:eastAsia="en-US"/>
        </w:rPr>
        <w:instrText xml:space="preserve"> </w:instrText>
      </w:r>
      <w:r w:rsidRPr="006552DA">
        <w:rPr>
          <w:rFonts w:ascii="David" w:hAnsi="David"/>
          <w:rtl/>
          <w:lang w:eastAsia="en-US"/>
        </w:rPr>
      </w:r>
      <w:r w:rsidRPr="006552DA">
        <w:rPr>
          <w:rFonts w:ascii="David" w:hAnsi="David"/>
          <w:rtl/>
          <w:lang w:eastAsia="en-US"/>
        </w:rPr>
        <w:fldChar w:fldCharType="separate"/>
      </w:r>
      <w:r w:rsidR="00BE1934" w:rsidRPr="00BE1934">
        <w:rPr>
          <w:rFonts w:ascii="David" w:hAnsi="David" w:hint="cs"/>
          <w:rtl/>
          <w:lang w:eastAsia="en-US"/>
        </w:rPr>
        <w:t xml:space="preserve">ציוד ואביזרי עזר לאנשים עם </w:t>
      </w:r>
      <w:proofErr w:type="spellStart"/>
      <w:r w:rsidR="00BE1934" w:rsidRPr="00BE1934">
        <w:rPr>
          <w:rFonts w:ascii="David" w:hAnsi="David" w:hint="cs"/>
          <w:rtl/>
          <w:lang w:eastAsia="en-US"/>
        </w:rPr>
        <w:t>עיוורוון</w:t>
      </w:r>
      <w:proofErr w:type="spellEnd"/>
      <w:r w:rsidR="00BE1934" w:rsidRPr="00BE1934">
        <w:rPr>
          <w:rFonts w:ascii="David" w:hAnsi="David" w:hint="cs"/>
          <w:rtl/>
          <w:lang w:eastAsia="en-US"/>
        </w:rPr>
        <w:t xml:space="preserve"> או לקות ראייה</w:t>
      </w:r>
      <w:r w:rsidRPr="006552DA">
        <w:rPr>
          <w:rFonts w:ascii="David" w:hAnsi="David"/>
          <w:rtl/>
          <w:lang w:eastAsia="en-US"/>
        </w:rPr>
        <w:fldChar w:fldCharType="end"/>
      </w:r>
      <w:r w:rsidR="001B6FBD" w:rsidRPr="006552DA">
        <w:rPr>
          <w:rFonts w:ascii="David" w:hAnsi="David" w:hint="cs"/>
          <w:rtl/>
        </w:rPr>
        <w:t xml:space="preserve"> </w:t>
      </w:r>
      <w:r w:rsidRPr="006552DA">
        <w:rPr>
          <w:rFonts w:hint="cs"/>
          <w:rtl/>
        </w:rPr>
        <w:t>לספקים</w:t>
      </w:r>
      <w:r w:rsidR="001B6FBD" w:rsidRPr="006552DA">
        <w:rPr>
          <w:rFonts w:ascii="David" w:hAnsi="David" w:hint="cs"/>
          <w:rtl/>
        </w:rPr>
        <w:t xml:space="preserve"> </w:t>
      </w:r>
      <w:r w:rsidRPr="006552DA">
        <w:rPr>
          <w:rFonts w:hint="cs"/>
          <w:rtl/>
        </w:rPr>
        <w:t>העובדים</w:t>
      </w:r>
      <w:r w:rsidR="001B6FBD" w:rsidRPr="006552DA">
        <w:rPr>
          <w:rFonts w:ascii="David" w:hAnsi="David" w:hint="cs"/>
          <w:rtl/>
        </w:rPr>
        <w:t xml:space="preserve"> </w:t>
      </w:r>
      <w:r w:rsidRPr="006552DA">
        <w:rPr>
          <w:rFonts w:hint="cs"/>
          <w:rtl/>
        </w:rPr>
        <w:t>מול</w:t>
      </w:r>
      <w:r w:rsidR="001B6FBD" w:rsidRPr="006552DA">
        <w:rPr>
          <w:rFonts w:ascii="David" w:hAnsi="David" w:hint="cs"/>
          <w:rtl/>
        </w:rPr>
        <w:t xml:space="preserve"> </w:t>
      </w:r>
      <w:r w:rsidRPr="006552DA">
        <w:rPr>
          <w:rFonts w:hint="cs"/>
          <w:rtl/>
        </w:rPr>
        <w:t>המשרד</w:t>
      </w:r>
      <w:r w:rsidR="001B6FBD" w:rsidRPr="006552DA">
        <w:rPr>
          <w:rFonts w:ascii="David" w:hAnsi="David" w:hint="cs"/>
          <w:rtl/>
        </w:rPr>
        <w:t>.</w:t>
      </w:r>
    </w:p>
    <w:p w14:paraId="6BE3CB8B" w14:textId="77777777" w:rsidR="00851C77" w:rsidRPr="006552DA" w:rsidRDefault="00851C77" w:rsidP="00851C77">
      <w:pPr>
        <w:pStyle w:val="afb"/>
        <w:numPr>
          <w:ilvl w:val="1"/>
          <w:numId w:val="16"/>
        </w:numPr>
        <w:bidi/>
        <w:ind w:left="990" w:hanging="643"/>
      </w:pPr>
      <w:r w:rsidRPr="006552DA">
        <w:rPr>
          <w:rFonts w:hint="cs"/>
          <w:rtl/>
        </w:rPr>
        <w:t>התקשרות</w:t>
      </w:r>
      <w:r w:rsidR="001B6FBD" w:rsidRPr="006552DA">
        <w:rPr>
          <w:rFonts w:ascii="David" w:hAnsi="David" w:hint="cs"/>
          <w:rtl/>
        </w:rPr>
        <w:t xml:space="preserve"> </w:t>
      </w:r>
      <w:r w:rsidRPr="006552DA">
        <w:rPr>
          <w:rFonts w:hint="cs"/>
          <w:rtl/>
        </w:rPr>
        <w:t>עם</w:t>
      </w:r>
      <w:r w:rsidR="001B6FBD" w:rsidRPr="006552DA">
        <w:rPr>
          <w:rFonts w:ascii="David" w:hAnsi="David" w:hint="cs"/>
          <w:rtl/>
        </w:rPr>
        <w:t xml:space="preserve"> </w:t>
      </w:r>
      <w:r w:rsidRPr="006552DA">
        <w:rPr>
          <w:rFonts w:hint="cs"/>
          <w:rtl/>
        </w:rPr>
        <w:t>ספק</w:t>
      </w:r>
      <w:r w:rsidR="001B6FBD" w:rsidRPr="006552DA">
        <w:rPr>
          <w:rFonts w:ascii="David" w:hAnsi="David" w:hint="cs"/>
          <w:rtl/>
        </w:rPr>
        <w:t xml:space="preserve"> </w:t>
      </w:r>
      <w:r w:rsidRPr="006552DA">
        <w:rPr>
          <w:rFonts w:hint="cs"/>
          <w:rtl/>
        </w:rPr>
        <w:t>הנמצא</w:t>
      </w:r>
      <w:r w:rsidR="001B6FBD" w:rsidRPr="006552DA">
        <w:rPr>
          <w:rFonts w:ascii="David" w:hAnsi="David" w:hint="cs"/>
          <w:rtl/>
        </w:rPr>
        <w:t xml:space="preserve"> </w:t>
      </w:r>
      <w:r w:rsidRPr="006552DA">
        <w:rPr>
          <w:rFonts w:hint="cs"/>
          <w:rtl/>
        </w:rPr>
        <w:t>בהתקשרות</w:t>
      </w:r>
      <w:r w:rsidR="001B6FBD" w:rsidRPr="006552DA">
        <w:rPr>
          <w:rFonts w:ascii="David" w:hAnsi="David" w:hint="cs"/>
          <w:rtl/>
        </w:rPr>
        <w:t xml:space="preserve"> </w:t>
      </w:r>
      <w:r w:rsidRPr="006552DA">
        <w:rPr>
          <w:rFonts w:hint="cs"/>
          <w:rtl/>
        </w:rPr>
        <w:t>חוזית</w:t>
      </w:r>
      <w:r w:rsidR="001B6FBD" w:rsidRPr="006552DA">
        <w:rPr>
          <w:rFonts w:ascii="David" w:hAnsi="David" w:hint="cs"/>
          <w:rtl/>
        </w:rPr>
        <w:t xml:space="preserve"> </w:t>
      </w:r>
      <w:r w:rsidRPr="006552DA">
        <w:rPr>
          <w:rFonts w:hint="cs"/>
          <w:rtl/>
        </w:rPr>
        <w:t>או</w:t>
      </w:r>
      <w:r w:rsidR="001B6FBD" w:rsidRPr="006552DA">
        <w:rPr>
          <w:rFonts w:ascii="David" w:hAnsi="David" w:hint="cs"/>
          <w:rtl/>
        </w:rPr>
        <w:t xml:space="preserve"> </w:t>
      </w:r>
      <w:r w:rsidRPr="006552DA">
        <w:rPr>
          <w:rFonts w:hint="cs"/>
          <w:rtl/>
        </w:rPr>
        <w:t>אחרת</w:t>
      </w:r>
      <w:r w:rsidR="001B6FBD" w:rsidRPr="006552DA">
        <w:rPr>
          <w:rFonts w:ascii="David" w:hAnsi="David" w:hint="cs"/>
          <w:rtl/>
        </w:rPr>
        <w:t xml:space="preserve"> </w:t>
      </w:r>
      <w:r w:rsidRPr="006552DA">
        <w:rPr>
          <w:rFonts w:hint="cs"/>
          <w:rtl/>
        </w:rPr>
        <w:t>מול</w:t>
      </w:r>
      <w:r w:rsidR="001B6FBD" w:rsidRPr="006552DA">
        <w:rPr>
          <w:rFonts w:ascii="David" w:hAnsi="David" w:hint="cs"/>
          <w:rtl/>
        </w:rPr>
        <w:t xml:space="preserve"> </w:t>
      </w:r>
      <w:r w:rsidRPr="006552DA">
        <w:rPr>
          <w:rFonts w:hint="cs"/>
          <w:rtl/>
        </w:rPr>
        <w:t>המשרד</w:t>
      </w:r>
      <w:r w:rsidR="001B6FBD" w:rsidRPr="006552DA">
        <w:rPr>
          <w:rFonts w:ascii="David" w:hAnsi="David" w:hint="cs"/>
          <w:rtl/>
        </w:rPr>
        <w:t xml:space="preserve"> </w:t>
      </w:r>
      <w:r w:rsidRPr="006552DA">
        <w:rPr>
          <w:rFonts w:hint="cs"/>
          <w:rtl/>
        </w:rPr>
        <w:t>בנושא</w:t>
      </w:r>
      <w:r w:rsidR="001B6FBD" w:rsidRPr="006552DA">
        <w:rPr>
          <w:rFonts w:ascii="David" w:hAnsi="David" w:hint="cs"/>
          <w:rtl/>
        </w:rPr>
        <w:t xml:space="preserve"> </w:t>
      </w:r>
      <w:r w:rsidRPr="006552DA">
        <w:rPr>
          <w:rFonts w:hint="cs"/>
          <w:rtl/>
        </w:rPr>
        <w:t>הקשור</w:t>
      </w:r>
      <w:r w:rsidR="001B6FBD" w:rsidRPr="006552DA">
        <w:rPr>
          <w:rFonts w:ascii="David" w:hAnsi="David" w:hint="cs"/>
          <w:rtl/>
        </w:rPr>
        <w:t xml:space="preserve">, </w:t>
      </w:r>
      <w:r w:rsidRPr="006552DA">
        <w:rPr>
          <w:rFonts w:hint="cs"/>
          <w:rtl/>
        </w:rPr>
        <w:t>במישרין</w:t>
      </w:r>
      <w:r w:rsidR="001B6FBD" w:rsidRPr="006552DA">
        <w:rPr>
          <w:rFonts w:ascii="David" w:hAnsi="David" w:hint="cs"/>
          <w:rtl/>
        </w:rPr>
        <w:t xml:space="preserve"> </w:t>
      </w:r>
      <w:r w:rsidRPr="006552DA">
        <w:rPr>
          <w:rFonts w:hint="cs"/>
          <w:rtl/>
        </w:rPr>
        <w:t>או</w:t>
      </w:r>
      <w:r w:rsidR="001B6FBD" w:rsidRPr="006552DA">
        <w:rPr>
          <w:rFonts w:ascii="David" w:hAnsi="David" w:hint="cs"/>
          <w:rtl/>
        </w:rPr>
        <w:t xml:space="preserve"> </w:t>
      </w:r>
      <w:r w:rsidRPr="006552DA">
        <w:rPr>
          <w:rFonts w:hint="cs"/>
          <w:rtl/>
        </w:rPr>
        <w:t>בעקיפין</w:t>
      </w:r>
      <w:r w:rsidR="001B6FBD" w:rsidRPr="006552DA">
        <w:rPr>
          <w:rFonts w:ascii="David" w:hAnsi="David" w:hint="cs"/>
          <w:rtl/>
        </w:rPr>
        <w:t xml:space="preserve">, </w:t>
      </w:r>
      <w:r w:rsidRPr="006552DA">
        <w:rPr>
          <w:rFonts w:hint="cs"/>
          <w:rtl/>
        </w:rPr>
        <w:t>לנושא</w:t>
      </w:r>
      <w:r w:rsidR="001B6FBD" w:rsidRPr="006552DA">
        <w:rPr>
          <w:rFonts w:ascii="David" w:hAnsi="David" w:hint="cs"/>
          <w:rtl/>
        </w:rPr>
        <w:t xml:space="preserve"> </w:t>
      </w:r>
      <w:r w:rsidRPr="006552DA">
        <w:rPr>
          <w:rFonts w:hint="cs"/>
          <w:rtl/>
        </w:rPr>
        <w:t>הפנייה</w:t>
      </w:r>
      <w:r w:rsidR="001B6FBD" w:rsidRPr="006552DA">
        <w:rPr>
          <w:rFonts w:ascii="David" w:hAnsi="David" w:hint="cs"/>
          <w:rtl/>
        </w:rPr>
        <w:t xml:space="preserve">, </w:t>
      </w:r>
      <w:r w:rsidRPr="006552DA">
        <w:rPr>
          <w:rFonts w:hint="cs"/>
          <w:rtl/>
        </w:rPr>
        <w:t>לרבות</w:t>
      </w:r>
      <w:r w:rsidR="001B6FBD" w:rsidRPr="006552DA">
        <w:rPr>
          <w:rFonts w:ascii="David" w:hAnsi="David" w:hint="cs"/>
          <w:rtl/>
        </w:rPr>
        <w:t xml:space="preserve"> </w:t>
      </w:r>
      <w:r w:rsidRPr="006552DA">
        <w:rPr>
          <w:rFonts w:hint="cs"/>
          <w:rtl/>
        </w:rPr>
        <w:t>ספק</w:t>
      </w:r>
      <w:r w:rsidR="001B6FBD" w:rsidRPr="006552DA">
        <w:rPr>
          <w:rFonts w:ascii="David" w:hAnsi="David" w:hint="cs"/>
          <w:rtl/>
        </w:rPr>
        <w:t xml:space="preserve"> </w:t>
      </w:r>
      <w:r w:rsidRPr="006552DA">
        <w:rPr>
          <w:rFonts w:hint="cs"/>
          <w:rtl/>
        </w:rPr>
        <w:t>המספק</w:t>
      </w:r>
      <w:r w:rsidR="001B6FBD" w:rsidRPr="006552DA">
        <w:rPr>
          <w:rFonts w:ascii="David" w:hAnsi="David" w:hint="cs"/>
          <w:rtl/>
        </w:rPr>
        <w:t xml:space="preserve"> </w:t>
      </w:r>
      <w:r w:rsidRPr="006552DA">
        <w:rPr>
          <w:rFonts w:hint="cs"/>
          <w:rtl/>
        </w:rPr>
        <w:t>למשרד</w:t>
      </w:r>
      <w:r w:rsidR="001B6FBD" w:rsidRPr="006552DA">
        <w:rPr>
          <w:rFonts w:ascii="David" w:hAnsi="David" w:hint="cs"/>
          <w:rtl/>
        </w:rPr>
        <w:t xml:space="preserve"> </w:t>
      </w:r>
      <w:r w:rsidRPr="006552DA">
        <w:rPr>
          <w:rFonts w:hint="cs"/>
          <w:rtl/>
        </w:rPr>
        <w:t>שירותים</w:t>
      </w:r>
      <w:r w:rsidR="001B6FBD" w:rsidRPr="006552DA">
        <w:rPr>
          <w:rFonts w:ascii="David" w:hAnsi="David" w:hint="cs"/>
          <w:rtl/>
        </w:rPr>
        <w:t xml:space="preserve"> </w:t>
      </w:r>
      <w:r w:rsidRPr="006552DA">
        <w:rPr>
          <w:rFonts w:hint="cs"/>
          <w:rtl/>
        </w:rPr>
        <w:t>של</w:t>
      </w:r>
      <w:r w:rsidR="001B6FBD" w:rsidRPr="006552DA">
        <w:rPr>
          <w:rFonts w:ascii="David" w:hAnsi="David" w:hint="cs"/>
          <w:rtl/>
        </w:rPr>
        <w:t xml:space="preserve"> </w:t>
      </w:r>
      <w:r w:rsidRPr="006552DA">
        <w:rPr>
          <w:rFonts w:hint="cs"/>
          <w:rtl/>
        </w:rPr>
        <w:t>מכירה</w:t>
      </w:r>
      <w:r w:rsidR="001B6FBD" w:rsidRPr="006552DA">
        <w:rPr>
          <w:rFonts w:ascii="David" w:hAnsi="David" w:hint="cs"/>
          <w:rtl/>
        </w:rPr>
        <w:t xml:space="preserve">, </w:t>
      </w:r>
      <w:r w:rsidRPr="006552DA">
        <w:rPr>
          <w:rFonts w:hint="cs"/>
          <w:rtl/>
        </w:rPr>
        <w:t>השאלה</w:t>
      </w:r>
      <w:r w:rsidR="001B6FBD" w:rsidRPr="006552DA">
        <w:rPr>
          <w:rFonts w:ascii="David" w:hAnsi="David" w:hint="cs"/>
          <w:rtl/>
        </w:rPr>
        <w:t xml:space="preserve"> </w:t>
      </w:r>
      <w:r w:rsidRPr="006552DA">
        <w:rPr>
          <w:rFonts w:hint="cs"/>
          <w:rtl/>
        </w:rPr>
        <w:t>או</w:t>
      </w:r>
      <w:r w:rsidR="001B6FBD" w:rsidRPr="006552DA">
        <w:rPr>
          <w:rFonts w:ascii="David" w:hAnsi="David" w:hint="cs"/>
          <w:rtl/>
        </w:rPr>
        <w:t xml:space="preserve"> </w:t>
      </w:r>
      <w:r w:rsidRPr="006552DA">
        <w:rPr>
          <w:rFonts w:hint="cs"/>
          <w:rtl/>
        </w:rPr>
        <w:t>הדרכה</w:t>
      </w:r>
      <w:r w:rsidR="001B6FBD" w:rsidRPr="006552DA">
        <w:rPr>
          <w:rFonts w:ascii="David" w:hAnsi="David" w:hint="cs"/>
          <w:rtl/>
        </w:rPr>
        <w:t xml:space="preserve"> </w:t>
      </w:r>
      <w:r w:rsidRPr="006552DA">
        <w:rPr>
          <w:rFonts w:hint="cs"/>
          <w:rtl/>
        </w:rPr>
        <w:t>בתחום</w:t>
      </w:r>
      <w:r w:rsidR="001B6FBD" w:rsidRPr="006552DA">
        <w:rPr>
          <w:rFonts w:ascii="David" w:hAnsi="David" w:hint="cs"/>
          <w:rtl/>
        </w:rPr>
        <w:t xml:space="preserve"> </w:t>
      </w:r>
      <w:r w:rsidRPr="006552DA">
        <w:rPr>
          <w:rFonts w:ascii="David" w:hAnsi="David"/>
          <w:rtl/>
          <w:lang w:eastAsia="en-US"/>
        </w:rPr>
        <w:fldChar w:fldCharType="begin"/>
      </w:r>
      <w:r w:rsidRPr="006552DA">
        <w:rPr>
          <w:rFonts w:ascii="David" w:hAnsi="David"/>
          <w:rtl/>
          <w:lang w:eastAsia="en-US"/>
        </w:rPr>
        <w:instrText xml:space="preserve"> </w:instrText>
      </w:r>
      <w:r w:rsidRPr="006552DA">
        <w:rPr>
          <w:rFonts w:ascii="David" w:hAnsi="David"/>
          <w:lang w:eastAsia="en-US"/>
        </w:rPr>
        <w:instrText>REF</w:instrText>
      </w:r>
      <w:r w:rsidRPr="006552DA">
        <w:rPr>
          <w:rFonts w:ascii="David" w:hAnsi="David"/>
          <w:rtl/>
          <w:lang w:eastAsia="en-US"/>
        </w:rPr>
        <w:instrText xml:space="preserve"> שם_המכרז_כולל_אזור \</w:instrText>
      </w:r>
      <w:r w:rsidRPr="006552DA">
        <w:rPr>
          <w:rFonts w:ascii="David" w:hAnsi="David"/>
          <w:lang w:eastAsia="en-US"/>
        </w:rPr>
        <w:instrText>h</w:instrText>
      </w:r>
      <w:r w:rsidRPr="006552DA">
        <w:rPr>
          <w:rFonts w:ascii="David" w:hAnsi="David"/>
          <w:rtl/>
          <w:lang w:eastAsia="en-US"/>
        </w:rPr>
        <w:instrText xml:space="preserve">  \* </w:instrText>
      </w:r>
      <w:r w:rsidRPr="006552DA">
        <w:rPr>
          <w:rFonts w:ascii="David" w:hAnsi="David"/>
          <w:lang w:eastAsia="en-US"/>
        </w:rPr>
        <w:instrText>MERGEFORMAT</w:instrText>
      </w:r>
      <w:r w:rsidRPr="006552DA">
        <w:rPr>
          <w:rFonts w:ascii="David" w:hAnsi="David"/>
          <w:rtl/>
          <w:lang w:eastAsia="en-US"/>
        </w:rPr>
        <w:instrText xml:space="preserve"> </w:instrText>
      </w:r>
      <w:r w:rsidRPr="006552DA">
        <w:rPr>
          <w:rFonts w:ascii="David" w:hAnsi="David"/>
          <w:rtl/>
          <w:lang w:eastAsia="en-US"/>
        </w:rPr>
      </w:r>
      <w:r w:rsidRPr="006552DA">
        <w:rPr>
          <w:rFonts w:ascii="David" w:hAnsi="David"/>
          <w:rtl/>
          <w:lang w:eastAsia="en-US"/>
        </w:rPr>
        <w:fldChar w:fldCharType="separate"/>
      </w:r>
      <w:r w:rsidR="00BE1934" w:rsidRPr="00BE1934">
        <w:rPr>
          <w:rFonts w:ascii="David" w:hAnsi="David" w:hint="cs"/>
          <w:rtl/>
          <w:lang w:eastAsia="en-US"/>
        </w:rPr>
        <w:t xml:space="preserve">ציוד ואביזרי עזר לאנשים עם </w:t>
      </w:r>
      <w:proofErr w:type="spellStart"/>
      <w:r w:rsidR="00BE1934" w:rsidRPr="00BE1934">
        <w:rPr>
          <w:rFonts w:ascii="David" w:hAnsi="David" w:hint="cs"/>
          <w:rtl/>
          <w:lang w:eastAsia="en-US"/>
        </w:rPr>
        <w:t>עיוורוון</w:t>
      </w:r>
      <w:proofErr w:type="spellEnd"/>
      <w:r w:rsidR="00BE1934" w:rsidRPr="00BE1934">
        <w:rPr>
          <w:rFonts w:ascii="David" w:hAnsi="David" w:hint="cs"/>
          <w:rtl/>
          <w:lang w:eastAsia="en-US"/>
        </w:rPr>
        <w:t xml:space="preserve"> או לקות ראייה</w:t>
      </w:r>
      <w:r w:rsidRPr="006552DA">
        <w:rPr>
          <w:rFonts w:ascii="David" w:hAnsi="David"/>
          <w:rtl/>
          <w:lang w:eastAsia="en-US"/>
        </w:rPr>
        <w:fldChar w:fldCharType="end"/>
      </w:r>
      <w:r w:rsidR="001B6FBD" w:rsidRPr="006552DA">
        <w:rPr>
          <w:rFonts w:ascii="David" w:hAnsi="David" w:hint="cs"/>
          <w:rtl/>
          <w:lang w:eastAsia="en-US"/>
        </w:rPr>
        <w:t>.</w:t>
      </w:r>
    </w:p>
    <w:p w14:paraId="1D0495A6" w14:textId="77777777" w:rsidR="008F2EFB" w:rsidRPr="006552DA" w:rsidRDefault="008F2EFB" w:rsidP="00C747C7">
      <w:pPr>
        <w:pStyle w:val="afb"/>
        <w:numPr>
          <w:ilvl w:val="0"/>
          <w:numId w:val="16"/>
        </w:numPr>
        <w:bidi/>
        <w:ind w:left="357" w:hanging="357"/>
        <w:rPr>
          <w:rtl/>
        </w:rPr>
      </w:pPr>
      <w:r w:rsidRPr="006552DA">
        <w:rPr>
          <w:rtl/>
        </w:rPr>
        <w:t>אין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באמור</w:t>
      </w:r>
      <w:r w:rsidR="001B6FBD" w:rsidRPr="006552DA">
        <w:rPr>
          <w:rFonts w:ascii="David" w:hAnsi="David"/>
          <w:rtl/>
        </w:rPr>
        <w:t xml:space="preserve"> </w:t>
      </w:r>
      <w:r w:rsidR="001B6FBD" w:rsidRPr="006552DA">
        <w:rPr>
          <w:rFonts w:hint="cs"/>
          <w:rtl/>
        </w:rPr>
        <w:t>לעיל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בכדי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לגרוע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מכל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הוראה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אחרת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שבדין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בדבר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איסור</w:t>
      </w:r>
      <w:r w:rsidR="001B6FBD" w:rsidRPr="006552DA">
        <w:rPr>
          <w:rFonts w:hint="cs"/>
          <w:rtl/>
        </w:rPr>
        <w:t xml:space="preserve"> </w:t>
      </w:r>
      <w:r w:rsidRPr="006552DA">
        <w:rPr>
          <w:rtl/>
        </w:rPr>
        <w:t>ניגוד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עניינים</w:t>
      </w:r>
      <w:r w:rsidR="001B6FBD" w:rsidRPr="006552DA">
        <w:rPr>
          <w:rFonts w:ascii="David" w:hAnsi="David"/>
          <w:rtl/>
        </w:rPr>
        <w:t xml:space="preserve">, </w:t>
      </w:r>
      <w:r w:rsidRPr="006552DA">
        <w:rPr>
          <w:rtl/>
        </w:rPr>
        <w:t>ובכלל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זה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בהלכה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הפסוקה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ובהנחיות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היועץ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המשפטי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לממשלה</w:t>
      </w:r>
      <w:r w:rsidR="001B6FBD" w:rsidRPr="006552DA">
        <w:rPr>
          <w:rFonts w:ascii="David" w:hAnsi="David"/>
          <w:rtl/>
        </w:rPr>
        <w:t xml:space="preserve">, </w:t>
      </w:r>
      <w:r w:rsidRPr="006552DA">
        <w:rPr>
          <w:rtl/>
        </w:rPr>
        <w:t>אלא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להוסיף</w:t>
      </w:r>
      <w:r w:rsidR="001B6FBD"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עליהן</w:t>
      </w:r>
      <w:r w:rsidR="001B6FBD" w:rsidRPr="006552DA">
        <w:rPr>
          <w:rFonts w:ascii="David" w:hAnsi="David"/>
          <w:rtl/>
        </w:rPr>
        <w:t>.</w:t>
      </w:r>
    </w:p>
    <w:p w14:paraId="53EDC869" w14:textId="77777777" w:rsidR="008F2EFB" w:rsidRPr="006552DA" w:rsidRDefault="008F2EFB" w:rsidP="001B6FBD">
      <w:pPr>
        <w:pStyle w:val="afb"/>
        <w:numPr>
          <w:ilvl w:val="0"/>
          <w:numId w:val="16"/>
        </w:numPr>
        <w:bidi/>
        <w:ind w:left="357" w:hanging="357"/>
      </w:pPr>
      <w:r w:rsidRPr="006552DA">
        <w:rPr>
          <w:rFonts w:hint="cs"/>
          <w:rtl/>
        </w:rPr>
        <w:t>ידוע</w:t>
      </w:r>
      <w:r w:rsidR="001B6FBD" w:rsidRPr="006552DA">
        <w:rPr>
          <w:rFonts w:ascii="David" w:hAnsi="David" w:hint="cs"/>
          <w:rtl/>
        </w:rPr>
        <w:t xml:space="preserve"> </w:t>
      </w:r>
      <w:r w:rsidRPr="006552DA">
        <w:rPr>
          <w:rFonts w:hint="cs"/>
          <w:rtl/>
        </w:rPr>
        <w:t>ל</w:t>
      </w:r>
      <w:r w:rsidR="001B6FBD" w:rsidRPr="006552DA">
        <w:rPr>
          <w:rFonts w:hint="cs"/>
          <w:rtl/>
        </w:rPr>
        <w:t>מציע</w:t>
      </w:r>
      <w:r w:rsidR="001B6FBD" w:rsidRPr="006552DA">
        <w:rPr>
          <w:rFonts w:ascii="David" w:hAnsi="David" w:hint="cs"/>
          <w:rtl/>
        </w:rPr>
        <w:t xml:space="preserve"> </w:t>
      </w:r>
      <w:r w:rsidRPr="006552DA">
        <w:rPr>
          <w:rFonts w:hint="cs"/>
          <w:rtl/>
        </w:rPr>
        <w:t>כי</w:t>
      </w:r>
      <w:r w:rsidR="001B6FBD" w:rsidRPr="006552DA">
        <w:rPr>
          <w:rFonts w:ascii="David" w:hAnsi="David" w:hint="cs"/>
          <w:rtl/>
        </w:rPr>
        <w:t xml:space="preserve"> </w:t>
      </w:r>
      <w:r w:rsidRPr="006552DA">
        <w:rPr>
          <w:rFonts w:hint="cs"/>
          <w:rtl/>
        </w:rPr>
        <w:t>סוגיית</w:t>
      </w:r>
      <w:r w:rsidR="001B6FBD" w:rsidRPr="006552DA">
        <w:rPr>
          <w:rFonts w:ascii="David" w:hAnsi="David" w:hint="cs"/>
          <w:rtl/>
        </w:rPr>
        <w:t xml:space="preserve"> </w:t>
      </w:r>
      <w:r w:rsidRPr="006552DA">
        <w:rPr>
          <w:rFonts w:hint="cs"/>
          <w:rtl/>
        </w:rPr>
        <w:t>ניגוד</w:t>
      </w:r>
      <w:r w:rsidR="001B6FBD" w:rsidRPr="006552DA">
        <w:rPr>
          <w:rFonts w:ascii="David" w:hAnsi="David" w:hint="cs"/>
          <w:rtl/>
        </w:rPr>
        <w:t xml:space="preserve"> </w:t>
      </w:r>
      <w:proofErr w:type="spellStart"/>
      <w:r w:rsidRPr="006552DA">
        <w:rPr>
          <w:rFonts w:hint="cs"/>
          <w:rtl/>
        </w:rPr>
        <w:t>הענינים</w:t>
      </w:r>
      <w:proofErr w:type="spellEnd"/>
      <w:r w:rsidR="001B6FBD" w:rsidRPr="006552DA">
        <w:rPr>
          <w:rFonts w:ascii="David" w:hAnsi="David" w:hint="cs"/>
          <w:rtl/>
        </w:rPr>
        <w:t xml:space="preserve"> </w:t>
      </w:r>
      <w:r w:rsidRPr="006552DA">
        <w:rPr>
          <w:rFonts w:hint="cs"/>
          <w:rtl/>
        </w:rPr>
        <w:t>הינה</w:t>
      </w:r>
      <w:r w:rsidR="001B6FBD" w:rsidRPr="006552DA">
        <w:rPr>
          <w:rFonts w:ascii="David" w:hAnsi="David" w:hint="cs"/>
          <w:rtl/>
        </w:rPr>
        <w:t xml:space="preserve"> </w:t>
      </w:r>
      <w:r w:rsidRPr="006552DA">
        <w:rPr>
          <w:rFonts w:hint="cs"/>
          <w:rtl/>
        </w:rPr>
        <w:t>תנאי</w:t>
      </w:r>
      <w:r w:rsidR="001B6FBD" w:rsidRPr="006552DA">
        <w:rPr>
          <w:rFonts w:ascii="David" w:hAnsi="David" w:hint="cs"/>
          <w:rtl/>
        </w:rPr>
        <w:t xml:space="preserve"> </w:t>
      </w:r>
      <w:r w:rsidRPr="006552DA">
        <w:rPr>
          <w:rFonts w:hint="cs"/>
          <w:rtl/>
        </w:rPr>
        <w:t>מהותי</w:t>
      </w:r>
      <w:r w:rsidR="001B6FBD" w:rsidRPr="006552DA">
        <w:rPr>
          <w:rFonts w:ascii="David" w:hAnsi="David" w:hint="cs"/>
          <w:rtl/>
        </w:rPr>
        <w:t xml:space="preserve"> </w:t>
      </w:r>
      <w:r w:rsidR="001B6FBD" w:rsidRPr="006552DA">
        <w:rPr>
          <w:rFonts w:hint="cs"/>
          <w:rtl/>
        </w:rPr>
        <w:t>לאספקת השירותים נושא הפנייה</w:t>
      </w:r>
      <w:r w:rsidR="001B6FBD" w:rsidRPr="006552DA">
        <w:rPr>
          <w:rFonts w:ascii="David" w:hAnsi="David" w:hint="cs"/>
          <w:rtl/>
        </w:rPr>
        <w:t>.</w:t>
      </w:r>
    </w:p>
    <w:p w14:paraId="642E4C71" w14:textId="77777777" w:rsidR="008F2EFB" w:rsidRPr="006552DA" w:rsidRDefault="008F2EFB" w:rsidP="008F2EFB">
      <w:pPr>
        <w:tabs>
          <w:tab w:val="left" w:leader="underscore" w:pos="9354"/>
        </w:tabs>
        <w:rPr>
          <w:rFonts w:ascii="David" w:hAnsi="David"/>
          <w:noProof/>
          <w:color w:val="000000"/>
          <w:sz w:val="20"/>
          <w:rtl/>
          <w:lang w:eastAsia="en-US"/>
        </w:rPr>
      </w:pPr>
    </w:p>
    <w:p w14:paraId="5F378542" w14:textId="77777777" w:rsidR="001B6FBD" w:rsidRPr="006552DA" w:rsidRDefault="001B6FBD" w:rsidP="001B6FBD">
      <w:pPr>
        <w:pStyle w:val="afb"/>
        <w:bidi/>
        <w:ind w:left="0"/>
      </w:pPr>
      <w:r w:rsidRPr="006552DA">
        <w:rPr>
          <w:rtl/>
        </w:rPr>
        <w:lastRenderedPageBreak/>
        <w:t>לעניין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נספח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זה</w:t>
      </w:r>
      <w:r w:rsidRPr="006552DA">
        <w:rPr>
          <w:rFonts w:ascii="David" w:hAnsi="David"/>
          <w:rtl/>
        </w:rPr>
        <w:t xml:space="preserve">, </w:t>
      </w:r>
      <w:r w:rsidRPr="006552DA">
        <w:rPr>
          <w:rtl/>
        </w:rPr>
        <w:t>"</w:t>
      </w:r>
      <w:r w:rsidRPr="006552DA">
        <w:rPr>
          <w:b/>
          <w:bCs/>
          <w:rtl/>
        </w:rPr>
        <w:t>עניין</w:t>
      </w:r>
      <w:r w:rsidRPr="006552DA">
        <w:rPr>
          <w:rFonts w:ascii="David" w:hAnsi="David"/>
          <w:b/>
          <w:bCs/>
          <w:rtl/>
        </w:rPr>
        <w:t xml:space="preserve"> </w:t>
      </w:r>
      <w:r w:rsidRPr="006552DA">
        <w:rPr>
          <w:b/>
          <w:bCs/>
          <w:rtl/>
        </w:rPr>
        <w:t>אחר</w:t>
      </w:r>
      <w:r w:rsidRPr="006552DA">
        <w:rPr>
          <w:rFonts w:ascii="David" w:hAnsi="David" w:hint="cs"/>
          <w:rtl/>
        </w:rPr>
        <w:t xml:space="preserve">" </w:t>
      </w:r>
      <w:r w:rsidRPr="006552DA">
        <w:rPr>
          <w:rFonts w:ascii="David" w:hAnsi="David"/>
          <w:rtl/>
        </w:rPr>
        <w:t xml:space="preserve">– </w:t>
      </w:r>
      <w:r w:rsidRPr="006552DA">
        <w:rPr>
          <w:rtl/>
        </w:rPr>
        <w:t>לרבות</w:t>
      </w:r>
      <w:r w:rsidRPr="006552DA">
        <w:rPr>
          <w:rFonts w:ascii="David" w:hAnsi="David"/>
          <w:rtl/>
        </w:rPr>
        <w:t xml:space="preserve">, </w:t>
      </w:r>
      <w:r w:rsidRPr="006552DA">
        <w:rPr>
          <w:rtl/>
        </w:rPr>
        <w:t>עניין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שלו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או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של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קרובו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או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של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גוף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שהמציע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או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מי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מהצוות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המוצע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או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קרוב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של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מי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מהם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חבר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בו</w:t>
      </w:r>
      <w:r w:rsidRPr="006552DA">
        <w:rPr>
          <w:rFonts w:ascii="David" w:hAnsi="David"/>
          <w:rtl/>
        </w:rPr>
        <w:t xml:space="preserve">, </w:t>
      </w:r>
      <w:r w:rsidRPr="006552DA">
        <w:rPr>
          <w:rtl/>
        </w:rPr>
        <w:t>מנהל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אותו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או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עובד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אחראי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בו</w:t>
      </w:r>
      <w:r w:rsidRPr="006552DA">
        <w:rPr>
          <w:rFonts w:ascii="David" w:hAnsi="David"/>
          <w:rtl/>
        </w:rPr>
        <w:t xml:space="preserve">, </w:t>
      </w:r>
      <w:r w:rsidRPr="006552DA">
        <w:rPr>
          <w:rtl/>
        </w:rPr>
        <w:t>או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גוף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של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המציע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או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מי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מהצוות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המוצע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או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לקרוב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שלו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חלק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בו</w:t>
      </w:r>
      <w:r w:rsidRPr="006552DA">
        <w:rPr>
          <w:rFonts w:ascii="David" w:hAnsi="David"/>
          <w:rtl/>
        </w:rPr>
        <w:t xml:space="preserve">, </w:t>
      </w:r>
      <w:r w:rsidRPr="006552DA">
        <w:rPr>
          <w:rtl/>
        </w:rPr>
        <w:t>בהון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מניות</w:t>
      </w:r>
      <w:r w:rsidRPr="006552DA">
        <w:rPr>
          <w:rFonts w:ascii="David" w:hAnsi="David"/>
          <w:rtl/>
        </w:rPr>
        <w:t xml:space="preserve">, </w:t>
      </w:r>
      <w:r w:rsidRPr="006552DA">
        <w:rPr>
          <w:rtl/>
        </w:rPr>
        <w:t>בזכות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לקבלת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רווחים</w:t>
      </w:r>
      <w:r w:rsidRPr="006552DA">
        <w:rPr>
          <w:rFonts w:ascii="David" w:hAnsi="David"/>
          <w:rtl/>
        </w:rPr>
        <w:t xml:space="preserve">, </w:t>
      </w:r>
      <w:r w:rsidRPr="006552DA">
        <w:rPr>
          <w:rtl/>
        </w:rPr>
        <w:t>בזכות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למנות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מנהל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או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בזכות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הצבעה</w:t>
      </w:r>
      <w:r w:rsidRPr="006552DA">
        <w:rPr>
          <w:rFonts w:ascii="David" w:hAnsi="David"/>
          <w:rtl/>
        </w:rPr>
        <w:t xml:space="preserve">, </w:t>
      </w:r>
      <w:r w:rsidRPr="006552DA">
        <w:rPr>
          <w:rtl/>
        </w:rPr>
        <w:t>וכן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גם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ענינו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של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לקוח</w:t>
      </w:r>
      <w:r w:rsidRPr="006552DA">
        <w:rPr>
          <w:rFonts w:ascii="David" w:hAnsi="David"/>
          <w:rtl/>
        </w:rPr>
        <w:t xml:space="preserve">, </w:t>
      </w:r>
      <w:r w:rsidRPr="006552DA">
        <w:rPr>
          <w:rtl/>
        </w:rPr>
        <w:t>שהמציע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או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מי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מהצוות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המוצע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או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מעסיקו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או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שותפו</w:t>
      </w:r>
      <w:r w:rsidRPr="006552DA">
        <w:rPr>
          <w:rFonts w:ascii="David" w:hAnsi="David"/>
          <w:rtl/>
        </w:rPr>
        <w:t xml:space="preserve">, </w:t>
      </w:r>
      <w:r w:rsidRPr="006552DA">
        <w:rPr>
          <w:rtl/>
        </w:rPr>
        <w:t>או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עובד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העובד</w:t>
      </w:r>
      <w:r w:rsidRPr="006552DA">
        <w:rPr>
          <w:rFonts w:ascii="David" w:hAnsi="David"/>
          <w:rtl/>
        </w:rPr>
        <w:t xml:space="preserve"> </w:t>
      </w:r>
      <w:proofErr w:type="spellStart"/>
      <w:r w:rsidRPr="006552DA">
        <w:rPr>
          <w:rtl/>
        </w:rPr>
        <w:t>עימו</w:t>
      </w:r>
      <w:proofErr w:type="spellEnd"/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או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בפיקוחו</w:t>
      </w:r>
      <w:r w:rsidRPr="006552DA">
        <w:rPr>
          <w:rFonts w:ascii="David" w:hAnsi="David"/>
          <w:rtl/>
        </w:rPr>
        <w:t xml:space="preserve">, </w:t>
      </w:r>
      <w:r w:rsidRPr="006552DA">
        <w:rPr>
          <w:rtl/>
        </w:rPr>
        <w:t>מ</w:t>
      </w:r>
      <w:r w:rsidRPr="006552DA">
        <w:rPr>
          <w:rFonts w:hint="cs"/>
          <w:rtl/>
        </w:rPr>
        <w:t>י</w:t>
      </w:r>
      <w:r w:rsidRPr="006552DA">
        <w:rPr>
          <w:rtl/>
        </w:rPr>
        <w:t>יצגים</w:t>
      </w:r>
      <w:r w:rsidRPr="006552DA">
        <w:rPr>
          <w:rFonts w:hint="cs"/>
          <w:rtl/>
        </w:rPr>
        <w:t xml:space="preserve"> /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מייעצים</w:t>
      </w:r>
      <w:r w:rsidRPr="006552DA">
        <w:rPr>
          <w:rFonts w:hint="cs"/>
          <w:rtl/>
        </w:rPr>
        <w:t xml:space="preserve"> /</w:t>
      </w:r>
      <w:r w:rsidRPr="006552DA">
        <w:rPr>
          <w:rFonts w:ascii="David" w:hAnsi="David"/>
          <w:rtl/>
        </w:rPr>
        <w:t xml:space="preserve"> </w:t>
      </w:r>
      <w:r w:rsidRPr="006552DA">
        <w:rPr>
          <w:rtl/>
        </w:rPr>
        <w:t>מבקרים</w:t>
      </w:r>
      <w:r w:rsidRPr="006552DA">
        <w:rPr>
          <w:rFonts w:ascii="David" w:hAnsi="David" w:hint="cs"/>
          <w:rtl/>
        </w:rPr>
        <w:t>.</w:t>
      </w:r>
    </w:p>
    <w:p w14:paraId="700018A1" w14:textId="77777777" w:rsidR="008F2EFB" w:rsidRPr="006552DA" w:rsidRDefault="008F2EFB" w:rsidP="008F2EFB">
      <w:pPr>
        <w:tabs>
          <w:tab w:val="left" w:leader="underscore" w:pos="9354"/>
        </w:tabs>
        <w:rPr>
          <w:rFonts w:ascii="David" w:hAnsi="David"/>
          <w:noProof/>
          <w:color w:val="000000"/>
          <w:sz w:val="20"/>
          <w:rtl/>
          <w:lang w:eastAsia="en-US"/>
        </w:rPr>
      </w:pPr>
    </w:p>
    <w:p w14:paraId="4EBDC8A8" w14:textId="77777777" w:rsidR="001B6FBD" w:rsidRPr="006552DA" w:rsidRDefault="001B6FBD" w:rsidP="008F2EFB">
      <w:pPr>
        <w:tabs>
          <w:tab w:val="left" w:leader="underscore" w:pos="9354"/>
        </w:tabs>
        <w:rPr>
          <w:rFonts w:ascii="David" w:hAnsi="David"/>
          <w:noProof/>
          <w:color w:val="000000"/>
          <w:sz w:val="20"/>
          <w:rtl/>
          <w:lang w:eastAsia="en-US"/>
        </w:rPr>
      </w:pPr>
    </w:p>
    <w:p w14:paraId="61C7ABB9" w14:textId="77777777" w:rsidR="006904E0" w:rsidRPr="006552DA" w:rsidRDefault="006904E0" w:rsidP="006904E0">
      <w:pPr>
        <w:tabs>
          <w:tab w:val="left" w:leader="underscore" w:pos="9354"/>
        </w:tabs>
        <w:rPr>
          <w:rFonts w:ascii="David" w:hAnsi="David"/>
          <w:noProof/>
          <w:color w:val="000000"/>
          <w:sz w:val="20"/>
          <w:lang w:eastAsia="en-US"/>
        </w:rPr>
      </w:pPr>
      <w:r w:rsidRPr="006552DA">
        <w:rPr>
          <w:rFonts w:ascii="David" w:hAnsi="David" w:hint="cs"/>
          <w:noProof/>
          <w:color w:val="000000"/>
          <w:sz w:val="20"/>
          <w:rtl/>
          <w:lang w:eastAsia="en-US"/>
        </w:rPr>
        <w:t>חתימת</w:t>
      </w:r>
      <w:r w:rsidR="001B6FBD" w:rsidRPr="006552DA">
        <w:rPr>
          <w:rFonts w:ascii="David" w:hAnsi="David" w:hint="cs"/>
          <w:noProof/>
          <w:color w:val="000000"/>
          <w:sz w:val="20"/>
          <w:rtl/>
          <w:lang w:eastAsia="en-US"/>
        </w:rPr>
        <w:t xml:space="preserve"> </w:t>
      </w:r>
      <w:r w:rsidRPr="006552DA">
        <w:rPr>
          <w:rFonts w:ascii="David" w:hAnsi="David" w:hint="cs"/>
          <w:noProof/>
          <w:color w:val="000000"/>
          <w:sz w:val="20"/>
          <w:rtl/>
          <w:lang w:eastAsia="en-US"/>
        </w:rPr>
        <w:t>המציע:</w:t>
      </w:r>
    </w:p>
    <w:p w14:paraId="4413B81E" w14:textId="77777777" w:rsidR="006904E0" w:rsidRPr="006552DA" w:rsidRDefault="006904E0" w:rsidP="006904E0">
      <w:pPr>
        <w:tabs>
          <w:tab w:val="left" w:leader="underscore" w:pos="8309"/>
        </w:tabs>
        <w:ind w:left="576"/>
        <w:rPr>
          <w:rFonts w:ascii="David" w:hAnsi="David"/>
          <w:noProof/>
          <w:color w:val="000000"/>
          <w:sz w:val="20"/>
          <w:rtl/>
          <w:lang w:eastAsia="en-US"/>
        </w:rPr>
      </w:pPr>
    </w:p>
    <w:p w14:paraId="438B1D8E" w14:textId="77777777" w:rsidR="001B6FBD" w:rsidRPr="006552DA" w:rsidRDefault="001B6FBD" w:rsidP="006904E0">
      <w:pPr>
        <w:tabs>
          <w:tab w:val="left" w:leader="underscore" w:pos="8309"/>
        </w:tabs>
        <w:ind w:left="576"/>
        <w:rPr>
          <w:rFonts w:ascii="David" w:hAnsi="David"/>
          <w:noProof/>
          <w:color w:val="000000"/>
          <w:sz w:val="20"/>
          <w:rtl/>
          <w:lang w:eastAsia="en-US"/>
        </w:rPr>
      </w:pPr>
    </w:p>
    <w:tbl>
      <w:tblPr>
        <w:bidiVisual/>
        <w:tblW w:w="0" w:type="auto"/>
        <w:tblLook w:val="04A0" w:firstRow="1" w:lastRow="0" w:firstColumn="1" w:lastColumn="0" w:noHBand="0" w:noVBand="1"/>
      </w:tblPr>
      <w:tblGrid>
        <w:gridCol w:w="2665"/>
        <w:gridCol w:w="3470"/>
        <w:gridCol w:w="3125"/>
      </w:tblGrid>
      <w:tr w:rsidR="006904E0" w:rsidRPr="006552DA" w14:paraId="52DBC589" w14:textId="77777777" w:rsidTr="00C747C7">
        <w:tc>
          <w:tcPr>
            <w:tcW w:w="2665" w:type="dxa"/>
            <w:shd w:val="clear" w:color="auto" w:fill="auto"/>
            <w:hideMark/>
          </w:tcPr>
          <w:p w14:paraId="4AF9B570" w14:textId="77777777" w:rsidR="006904E0" w:rsidRPr="006552DA" w:rsidRDefault="006904E0" w:rsidP="00C747C7">
            <w:pPr>
              <w:spacing w:line="240" w:lineRule="auto"/>
              <w:jc w:val="center"/>
              <w:rPr>
                <w:rFonts w:ascii="David" w:hAnsi="David"/>
                <w:rtl/>
              </w:rPr>
            </w:pPr>
            <w:r w:rsidRPr="006552DA">
              <w:rPr>
                <w:rFonts w:ascii="David" w:hAnsi="David"/>
                <w:color w:val="000000"/>
                <w:rtl/>
                <w:lang w:eastAsia="en-US"/>
              </w:rPr>
              <w:br w:type="page"/>
            </w:r>
            <w:r w:rsidRPr="006552DA">
              <w:rPr>
                <w:rFonts w:ascii="David" w:hAnsi="David" w:hint="cs"/>
                <w:rtl/>
              </w:rPr>
              <w:t>___________________</w:t>
            </w:r>
          </w:p>
        </w:tc>
        <w:tc>
          <w:tcPr>
            <w:tcW w:w="3470" w:type="dxa"/>
            <w:shd w:val="clear" w:color="auto" w:fill="auto"/>
          </w:tcPr>
          <w:p w14:paraId="68B27642" w14:textId="77777777" w:rsidR="006904E0" w:rsidRPr="006552DA" w:rsidRDefault="006904E0" w:rsidP="00C747C7">
            <w:pPr>
              <w:spacing w:line="240" w:lineRule="auto"/>
              <w:jc w:val="center"/>
              <w:rPr>
                <w:rFonts w:ascii="David" w:hAnsi="David"/>
              </w:rPr>
            </w:pPr>
            <w:r w:rsidRPr="006552DA">
              <w:rPr>
                <w:rFonts w:ascii="David" w:hAnsi="David" w:hint="cs"/>
                <w:rtl/>
              </w:rPr>
              <w:t>________________________</w:t>
            </w:r>
          </w:p>
        </w:tc>
        <w:tc>
          <w:tcPr>
            <w:tcW w:w="3125" w:type="dxa"/>
            <w:shd w:val="clear" w:color="auto" w:fill="auto"/>
          </w:tcPr>
          <w:p w14:paraId="216FA363" w14:textId="77777777" w:rsidR="006904E0" w:rsidRPr="006552DA" w:rsidRDefault="006904E0" w:rsidP="00C747C7">
            <w:pPr>
              <w:spacing w:line="240" w:lineRule="auto"/>
              <w:jc w:val="center"/>
              <w:rPr>
                <w:rFonts w:ascii="David" w:hAnsi="David"/>
              </w:rPr>
            </w:pPr>
            <w:r w:rsidRPr="006552DA">
              <w:rPr>
                <w:rFonts w:ascii="David" w:hAnsi="David" w:hint="cs"/>
                <w:rtl/>
              </w:rPr>
              <w:t>___________________</w:t>
            </w:r>
          </w:p>
        </w:tc>
      </w:tr>
      <w:tr w:rsidR="006904E0" w:rsidRPr="00100D6C" w14:paraId="5183170B" w14:textId="77777777" w:rsidTr="00C747C7">
        <w:tc>
          <w:tcPr>
            <w:tcW w:w="2665" w:type="dxa"/>
            <w:shd w:val="clear" w:color="auto" w:fill="auto"/>
            <w:hideMark/>
          </w:tcPr>
          <w:p w14:paraId="5435F7ED" w14:textId="77777777" w:rsidR="006904E0" w:rsidRPr="006552DA" w:rsidRDefault="006904E0" w:rsidP="00C747C7">
            <w:pPr>
              <w:spacing w:line="240" w:lineRule="auto"/>
              <w:jc w:val="center"/>
              <w:rPr>
                <w:rFonts w:ascii="David" w:hAnsi="David"/>
              </w:rPr>
            </w:pPr>
            <w:r w:rsidRPr="006552DA">
              <w:rPr>
                <w:rFonts w:ascii="David" w:hAnsi="David"/>
                <w:rtl/>
              </w:rPr>
              <w:t>תאריך</w:t>
            </w:r>
          </w:p>
        </w:tc>
        <w:tc>
          <w:tcPr>
            <w:tcW w:w="3470" w:type="dxa"/>
            <w:shd w:val="clear" w:color="auto" w:fill="auto"/>
            <w:hideMark/>
          </w:tcPr>
          <w:p w14:paraId="3575332A" w14:textId="77777777" w:rsidR="006904E0" w:rsidRPr="006552DA" w:rsidRDefault="006904E0" w:rsidP="00C747C7">
            <w:pPr>
              <w:spacing w:line="240" w:lineRule="auto"/>
              <w:jc w:val="center"/>
              <w:rPr>
                <w:rFonts w:ascii="David" w:hAnsi="David"/>
                <w:rtl/>
              </w:rPr>
            </w:pPr>
            <w:r w:rsidRPr="006552DA">
              <w:rPr>
                <w:rFonts w:ascii="David" w:hAnsi="David"/>
                <w:rtl/>
              </w:rPr>
              <w:t>שם</w:t>
            </w:r>
            <w:r w:rsidR="001B6FBD" w:rsidRPr="006552DA">
              <w:rPr>
                <w:rFonts w:ascii="David" w:hAnsi="David"/>
                <w:rtl/>
              </w:rPr>
              <w:t xml:space="preserve"> </w:t>
            </w:r>
            <w:r w:rsidRPr="006552DA">
              <w:rPr>
                <w:rFonts w:ascii="David" w:hAnsi="David"/>
                <w:rtl/>
              </w:rPr>
              <w:t>מלא</w:t>
            </w:r>
            <w:r w:rsidR="001B6FBD" w:rsidRPr="006552DA">
              <w:rPr>
                <w:rFonts w:ascii="David" w:hAnsi="David"/>
                <w:rtl/>
              </w:rPr>
              <w:t xml:space="preserve"> </w:t>
            </w:r>
            <w:r w:rsidRPr="006552DA">
              <w:rPr>
                <w:rFonts w:ascii="David" w:hAnsi="David"/>
                <w:rtl/>
              </w:rPr>
              <w:t>של</w:t>
            </w:r>
            <w:r w:rsidR="001B6FBD" w:rsidRPr="006552DA">
              <w:rPr>
                <w:rFonts w:ascii="David" w:hAnsi="David"/>
                <w:rtl/>
              </w:rPr>
              <w:t xml:space="preserve"> </w:t>
            </w:r>
            <w:r w:rsidRPr="006552DA">
              <w:rPr>
                <w:rFonts w:ascii="David" w:hAnsi="David"/>
                <w:rtl/>
              </w:rPr>
              <w:t>החותם</w:t>
            </w:r>
            <w:r w:rsidR="001B6FBD" w:rsidRPr="006552DA">
              <w:rPr>
                <w:rFonts w:ascii="David" w:hAnsi="David"/>
                <w:rtl/>
              </w:rPr>
              <w:t xml:space="preserve"> </w:t>
            </w:r>
            <w:r w:rsidRPr="006552DA">
              <w:rPr>
                <w:rFonts w:ascii="David" w:hAnsi="David"/>
                <w:rtl/>
              </w:rPr>
              <w:t>בשם</w:t>
            </w:r>
            <w:r w:rsidR="001B6FBD" w:rsidRPr="006552DA">
              <w:rPr>
                <w:rFonts w:ascii="David" w:hAnsi="David"/>
                <w:rtl/>
              </w:rPr>
              <w:t xml:space="preserve"> </w:t>
            </w:r>
            <w:r w:rsidRPr="006552DA">
              <w:rPr>
                <w:rFonts w:ascii="David" w:hAnsi="David"/>
                <w:rtl/>
              </w:rPr>
              <w:t>המציע</w:t>
            </w:r>
          </w:p>
        </w:tc>
        <w:tc>
          <w:tcPr>
            <w:tcW w:w="3125" w:type="dxa"/>
            <w:shd w:val="clear" w:color="auto" w:fill="auto"/>
            <w:hideMark/>
          </w:tcPr>
          <w:p w14:paraId="6C389398" w14:textId="77777777" w:rsidR="006904E0" w:rsidRPr="00100D6C" w:rsidRDefault="006904E0" w:rsidP="00C747C7">
            <w:pPr>
              <w:spacing w:line="240" w:lineRule="auto"/>
              <w:jc w:val="center"/>
              <w:rPr>
                <w:rFonts w:ascii="David" w:hAnsi="David"/>
                <w:rtl/>
              </w:rPr>
            </w:pPr>
            <w:r w:rsidRPr="006552DA">
              <w:rPr>
                <w:rFonts w:ascii="David" w:hAnsi="David"/>
                <w:rtl/>
              </w:rPr>
              <w:t>חתימה</w:t>
            </w:r>
            <w:r w:rsidR="001B6FBD" w:rsidRPr="006552DA">
              <w:rPr>
                <w:rFonts w:ascii="David" w:hAnsi="David"/>
                <w:rtl/>
              </w:rPr>
              <w:t xml:space="preserve"> </w:t>
            </w:r>
            <w:r w:rsidRPr="006552DA">
              <w:rPr>
                <w:rFonts w:ascii="David" w:hAnsi="David"/>
                <w:rtl/>
              </w:rPr>
              <w:t>וחותמת</w:t>
            </w:r>
            <w:r w:rsidR="001B6FBD" w:rsidRPr="006552DA">
              <w:rPr>
                <w:rFonts w:ascii="David" w:hAnsi="David"/>
                <w:rtl/>
              </w:rPr>
              <w:t xml:space="preserve"> </w:t>
            </w:r>
            <w:r w:rsidRPr="006552DA">
              <w:rPr>
                <w:rFonts w:ascii="David" w:hAnsi="David"/>
                <w:rtl/>
              </w:rPr>
              <w:t>המציע</w:t>
            </w:r>
          </w:p>
        </w:tc>
      </w:tr>
    </w:tbl>
    <w:p w14:paraId="2D17DF55" w14:textId="77777777" w:rsidR="00D8552E" w:rsidRPr="00100D6C" w:rsidRDefault="00D8552E" w:rsidP="00851C77">
      <w:pPr>
        <w:rPr>
          <w:rFonts w:ascii="David" w:hAnsi="David"/>
          <w:sz w:val="22"/>
          <w:szCs w:val="22"/>
          <w:rtl/>
        </w:rPr>
      </w:pPr>
    </w:p>
    <w:sectPr w:rsidR="00D8552E" w:rsidRPr="00100D6C" w:rsidSect="00CC57F7">
      <w:headerReference w:type="default" r:id="rId13"/>
      <w:footerReference w:type="default" r:id="rId14"/>
      <w:endnotePr>
        <w:numFmt w:val="lowerLetter"/>
      </w:endnotePr>
      <w:pgSz w:w="11906" w:h="16838"/>
      <w:pgMar w:top="851" w:right="1276" w:bottom="1701" w:left="1276" w:header="720" w:footer="720" w:gutter="0"/>
      <w:cols w:space="720"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BE29B14" w14:textId="77777777" w:rsidR="005D1B99" w:rsidRDefault="005D1B99">
      <w:r>
        <w:separator/>
      </w:r>
    </w:p>
  </w:endnote>
  <w:endnote w:type="continuationSeparator" w:id="0">
    <w:p w14:paraId="4F0D6BDF" w14:textId="77777777" w:rsidR="005D1B99" w:rsidRDefault="005D1B99">
      <w:r>
        <w:continuationSeparator/>
      </w:r>
    </w:p>
  </w:endnote>
  <w:endnote w:type="continuationNotice" w:id="1">
    <w:p w14:paraId="2AAFD06F" w14:textId="77777777" w:rsidR="005D1B99" w:rsidRDefault="005D1B9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imes New Roman Bold"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Levenim MT">
    <w:panose1 w:val="02010502060101010101"/>
    <w:charset w:val="B1"/>
    <w:family w:val="auto"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QDavid">
    <w:panose1 w:val="00000000000000000000"/>
    <w:charset w:val="02"/>
    <w:family w:val="auto"/>
    <w:notTrueType/>
    <w:pitch w:val="variable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9147144" w14:textId="77777777" w:rsidR="00EB1256" w:rsidRDefault="00EB1256" w:rsidP="008B502F">
    <w:pPr>
      <w:pStyle w:val="a7"/>
      <w:tabs>
        <w:tab w:val="clear" w:pos="8309"/>
      </w:tabs>
      <w:ind w:hanging="2"/>
      <w:jc w:val="center"/>
      <w:rPr>
        <w:snapToGrid w:val="0"/>
      </w:rPr>
    </w:pPr>
    <w:r>
      <w:rPr>
        <w:snapToGrid w:val="0"/>
        <w:rtl/>
      </w:rPr>
      <w:t>עמוד</w:t>
    </w:r>
    <w:r w:rsidR="001B6FBD" w:rsidRPr="001B6FBD">
      <w:rPr>
        <w:rFonts w:ascii="David" w:hAnsi="David"/>
        <w:snapToGrid w:val="0"/>
        <w:rtl/>
      </w:rPr>
      <w:t xml:space="preserve"> </w:t>
    </w:r>
    <w:r>
      <w:rPr>
        <w:snapToGrid w:val="0"/>
      </w:rPr>
      <w:fldChar w:fldCharType="begin"/>
    </w:r>
    <w:r>
      <w:rPr>
        <w:snapToGrid w:val="0"/>
      </w:rPr>
      <w:instrText xml:space="preserve"> PAGE </w:instrText>
    </w:r>
    <w:r>
      <w:rPr>
        <w:snapToGrid w:val="0"/>
      </w:rPr>
      <w:fldChar w:fldCharType="separate"/>
    </w:r>
    <w:r w:rsidR="00BE1934">
      <w:rPr>
        <w:noProof/>
        <w:snapToGrid w:val="0"/>
        <w:rtl/>
      </w:rPr>
      <w:t>1</w:t>
    </w:r>
    <w:r>
      <w:rPr>
        <w:snapToGrid w:val="0"/>
      </w:rPr>
      <w:fldChar w:fldCharType="end"/>
    </w:r>
    <w:r w:rsidR="001B6FBD" w:rsidRPr="001B6FBD">
      <w:rPr>
        <w:rFonts w:ascii="David" w:hAnsi="David" w:hint="cs"/>
        <w:snapToGrid w:val="0"/>
        <w:rtl/>
      </w:rPr>
      <w:t xml:space="preserve">, </w:t>
    </w:r>
    <w:r>
      <w:rPr>
        <w:rFonts w:hint="cs"/>
        <w:snapToGrid w:val="0"/>
        <w:rtl/>
      </w:rPr>
      <w:t>מתוך</w:t>
    </w:r>
    <w:r w:rsidR="001B6FBD" w:rsidRPr="001B6FBD">
      <w:rPr>
        <w:rFonts w:ascii="David" w:hAnsi="David" w:hint="cs"/>
        <w:snapToGrid w:val="0"/>
        <w:rtl/>
      </w:rPr>
      <w:t xml:space="preserve"> </w:t>
    </w:r>
    <w:r w:rsidR="00BE1934">
      <w:fldChar w:fldCharType="begin"/>
    </w:r>
    <w:r w:rsidR="00BE1934">
      <w:instrText xml:space="preserve"> NUMPAGES  \* MERGEFORMAT </w:instrText>
    </w:r>
    <w:r w:rsidR="00BE1934">
      <w:fldChar w:fldCharType="separate"/>
    </w:r>
    <w:r w:rsidR="00BE1934" w:rsidRPr="00BE1934">
      <w:rPr>
        <w:noProof/>
        <w:snapToGrid w:val="0"/>
        <w:rtl/>
      </w:rPr>
      <w:t>9</w:t>
    </w:r>
    <w:r w:rsidR="00BE1934">
      <w:rPr>
        <w:noProof/>
        <w:snapToGrid w:val="0"/>
      </w:rPr>
      <w:fldChar w:fldCharType="end"/>
    </w:r>
    <w:r w:rsidR="001B6FBD" w:rsidRPr="001B6FBD">
      <w:rPr>
        <w:rFonts w:ascii="David" w:hAnsi="David" w:hint="cs"/>
        <w:snapToGrid w:val="0"/>
        <w:rtl/>
      </w:rPr>
      <w:t xml:space="preserve"> </w:t>
    </w:r>
    <w:r>
      <w:rPr>
        <w:rFonts w:hint="cs"/>
        <w:snapToGrid w:val="0"/>
        <w:rtl/>
      </w:rPr>
      <w:t>עמודים</w:t>
    </w:r>
  </w:p>
  <w:p w14:paraId="4049F3BA" w14:textId="199BC308" w:rsidR="00EB1256" w:rsidRPr="00C544EF" w:rsidRDefault="006552DA" w:rsidP="006552DA">
    <w:pPr>
      <w:pStyle w:val="a7"/>
      <w:pBdr>
        <w:top w:val="none" w:sz="0" w:space="0" w:color="auto"/>
      </w:pBdr>
      <w:jc w:val="right"/>
      <w:rPr>
        <w:szCs w:val="20"/>
        <w:rtl/>
      </w:rPr>
    </w:pPr>
    <w:r>
      <w:rPr>
        <w:rFonts w:hint="cs"/>
        <w:snapToGrid w:val="0"/>
        <w:szCs w:val="20"/>
        <w:rtl/>
      </w:rPr>
      <w:tab/>
    </w:r>
    <w:r w:rsidR="00EB1256" w:rsidRPr="00C544EF">
      <w:rPr>
        <w:rFonts w:hint="cs"/>
        <w:snapToGrid w:val="0"/>
        <w:szCs w:val="20"/>
        <w:rtl/>
      </w:rPr>
      <w:t>חתימת</w:t>
    </w:r>
    <w:r w:rsidR="001B6FBD" w:rsidRPr="001B6FBD">
      <w:rPr>
        <w:rFonts w:ascii="David" w:hAnsi="David" w:hint="cs"/>
        <w:snapToGrid w:val="0"/>
        <w:szCs w:val="20"/>
        <w:rtl/>
      </w:rPr>
      <w:t xml:space="preserve"> </w:t>
    </w:r>
    <w:r w:rsidR="00EB1256" w:rsidRPr="00C544EF">
      <w:rPr>
        <w:rFonts w:hint="cs"/>
        <w:snapToGrid w:val="0"/>
        <w:szCs w:val="20"/>
        <w:rtl/>
      </w:rPr>
      <w:t>מורש</w:t>
    </w:r>
    <w:r w:rsidR="00EB1256">
      <w:rPr>
        <w:rFonts w:hint="cs"/>
        <w:snapToGrid w:val="0"/>
        <w:szCs w:val="20"/>
        <w:rtl/>
      </w:rPr>
      <w:t>ה</w:t>
    </w:r>
    <w:r w:rsidR="001B6FBD" w:rsidRPr="001B6FBD">
      <w:rPr>
        <w:rFonts w:ascii="David" w:hAnsi="David" w:hint="cs"/>
        <w:snapToGrid w:val="0"/>
        <w:szCs w:val="20"/>
        <w:rtl/>
      </w:rPr>
      <w:t xml:space="preserve"> </w:t>
    </w:r>
    <w:r w:rsidR="00EB1256" w:rsidRPr="00C544EF">
      <w:rPr>
        <w:rFonts w:hint="cs"/>
        <w:snapToGrid w:val="0"/>
        <w:szCs w:val="20"/>
        <w:rtl/>
      </w:rPr>
      <w:t>חתימה</w:t>
    </w:r>
    <w:r w:rsidR="001B6FBD" w:rsidRPr="001B6FBD">
      <w:rPr>
        <w:rFonts w:ascii="David" w:hAnsi="David" w:hint="cs"/>
        <w:snapToGrid w:val="0"/>
        <w:szCs w:val="20"/>
        <w:rtl/>
      </w:rPr>
      <w:t xml:space="preserve"> </w:t>
    </w:r>
    <w:r w:rsidR="00EB1256" w:rsidRPr="00C544EF">
      <w:rPr>
        <w:rFonts w:hint="cs"/>
        <w:snapToGrid w:val="0"/>
        <w:szCs w:val="20"/>
        <w:rtl/>
      </w:rPr>
      <w:t>מטעם</w:t>
    </w:r>
    <w:r w:rsidR="001B6FBD" w:rsidRPr="001B6FBD">
      <w:rPr>
        <w:rFonts w:ascii="David" w:hAnsi="David" w:hint="cs"/>
        <w:snapToGrid w:val="0"/>
        <w:szCs w:val="20"/>
        <w:rtl/>
      </w:rPr>
      <w:t xml:space="preserve"> </w:t>
    </w:r>
    <w:r w:rsidR="00EB1256" w:rsidRPr="00C544EF">
      <w:rPr>
        <w:rFonts w:hint="cs"/>
        <w:snapToGrid w:val="0"/>
        <w:szCs w:val="20"/>
        <w:rtl/>
      </w:rPr>
      <w:t>המציע</w:t>
    </w:r>
    <w:r w:rsidR="001B6FBD" w:rsidRPr="001B6FBD">
      <w:rPr>
        <w:rFonts w:ascii="David" w:hAnsi="David" w:hint="cs"/>
        <w:snapToGrid w:val="0"/>
        <w:szCs w:val="20"/>
        <w:rtl/>
      </w:rPr>
      <w:t xml:space="preserve"> </w:t>
    </w:r>
    <w:r w:rsidR="00EB1256" w:rsidRPr="00C544EF">
      <w:rPr>
        <w:rFonts w:hint="cs"/>
        <w:snapToGrid w:val="0"/>
        <w:szCs w:val="20"/>
        <w:rtl/>
      </w:rPr>
      <w:t>(בראשי</w:t>
    </w:r>
    <w:r w:rsidR="001B6FBD" w:rsidRPr="001B6FBD">
      <w:rPr>
        <w:rFonts w:ascii="David" w:hAnsi="David" w:hint="cs"/>
        <w:snapToGrid w:val="0"/>
        <w:szCs w:val="20"/>
        <w:rtl/>
      </w:rPr>
      <w:t xml:space="preserve"> </w:t>
    </w:r>
    <w:r w:rsidR="00EB1256" w:rsidRPr="00C544EF">
      <w:rPr>
        <w:rFonts w:hint="cs"/>
        <w:snapToGrid w:val="0"/>
        <w:szCs w:val="20"/>
        <w:rtl/>
      </w:rPr>
      <w:t>תיבות):______________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21F7217" w14:textId="77777777" w:rsidR="005D1B99" w:rsidRDefault="005D1B99">
      <w:r>
        <w:separator/>
      </w:r>
    </w:p>
  </w:footnote>
  <w:footnote w:type="continuationSeparator" w:id="0">
    <w:p w14:paraId="7881CC18" w14:textId="77777777" w:rsidR="005D1B99" w:rsidRDefault="005D1B99">
      <w:r>
        <w:continuationSeparator/>
      </w:r>
    </w:p>
  </w:footnote>
  <w:footnote w:type="continuationNotice" w:id="1">
    <w:p w14:paraId="0D048B35" w14:textId="77777777" w:rsidR="005D1B99" w:rsidRDefault="005D1B99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9632" w:type="dxa"/>
      <w:tblLook w:val="04A0" w:firstRow="1" w:lastRow="0" w:firstColumn="1" w:lastColumn="0" w:noHBand="0" w:noVBand="1"/>
    </w:tblPr>
    <w:tblGrid>
      <w:gridCol w:w="2375"/>
      <w:gridCol w:w="4479"/>
      <w:gridCol w:w="2608"/>
      <w:gridCol w:w="170"/>
    </w:tblGrid>
    <w:tr w:rsidR="00DE6105" w:rsidRPr="006552DA" w14:paraId="63893521" w14:textId="77777777" w:rsidTr="00E6289A">
      <w:trPr>
        <w:trHeight w:val="1266"/>
      </w:trPr>
      <w:tc>
        <w:tcPr>
          <w:tcW w:w="2375" w:type="dxa"/>
          <w:shd w:val="clear" w:color="auto" w:fill="auto"/>
        </w:tcPr>
        <w:p w14:paraId="533C166A" w14:textId="2661DBA6" w:rsidR="00DE6105" w:rsidRPr="006552DA" w:rsidRDefault="00F72A38" w:rsidP="00E6289A">
          <w:pPr>
            <w:pStyle w:val="a5"/>
            <w:tabs>
              <w:tab w:val="clear" w:pos="4320"/>
              <w:tab w:val="clear" w:pos="8640"/>
              <w:tab w:val="right" w:pos="2159"/>
            </w:tabs>
            <w:spacing w:line="240" w:lineRule="auto"/>
            <w:jc w:val="left"/>
            <w:rPr>
              <w:rFonts w:ascii="David" w:hAnsi="David" w:cs="David"/>
              <w:b/>
              <w:bCs/>
              <w:szCs w:val="28"/>
              <w:rtl/>
            </w:rPr>
          </w:pPr>
          <w:r w:rsidRPr="006552DA">
            <w:rPr>
              <w:rFonts w:ascii="David" w:hAnsi="David" w:cs="David"/>
              <w:noProof/>
              <w:lang w:eastAsia="en-US"/>
            </w:rPr>
            <w:drawing>
              <wp:inline distT="0" distB="0" distL="0" distR="0" wp14:anchorId="3D178878" wp14:editId="59F851AA">
                <wp:extent cx="428625" cy="647700"/>
                <wp:effectExtent l="0" t="0" r="9525" b="0"/>
                <wp:docPr id="1" name="תמונה 2" descr="logo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2" descr="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28625" cy="647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r w:rsidR="00DE6105" w:rsidRPr="006552DA">
            <w:rPr>
              <w:rFonts w:ascii="David" w:hAnsi="David" w:cs="David"/>
              <w:b/>
              <w:bCs/>
              <w:szCs w:val="28"/>
              <w:rtl/>
            </w:rPr>
            <w:tab/>
          </w:r>
        </w:p>
      </w:tc>
      <w:tc>
        <w:tcPr>
          <w:tcW w:w="4479" w:type="dxa"/>
          <w:shd w:val="clear" w:color="auto" w:fill="auto"/>
          <w:vAlign w:val="center"/>
        </w:tcPr>
        <w:p w14:paraId="4334CCC8" w14:textId="77777777" w:rsidR="00DE6105" w:rsidRPr="006552DA" w:rsidRDefault="00DE6105" w:rsidP="00E6289A">
          <w:pPr>
            <w:pStyle w:val="a5"/>
            <w:spacing w:line="240" w:lineRule="auto"/>
            <w:jc w:val="center"/>
            <w:rPr>
              <w:rFonts w:ascii="David" w:hAnsi="David" w:cs="David"/>
              <w:b/>
              <w:bCs/>
              <w:szCs w:val="28"/>
              <w:rtl/>
            </w:rPr>
          </w:pPr>
          <w:r w:rsidRPr="006552DA">
            <w:rPr>
              <w:rFonts w:ascii="David" w:hAnsi="David" w:cs="David" w:hint="cs"/>
              <w:b/>
              <w:bCs/>
              <w:szCs w:val="28"/>
              <w:rtl/>
            </w:rPr>
            <w:t>מדינת</w:t>
          </w:r>
          <w:r w:rsidR="001B6FBD" w:rsidRPr="006552DA">
            <w:rPr>
              <w:rFonts w:ascii="David" w:hAnsi="David" w:cs="David" w:hint="cs"/>
              <w:b/>
              <w:bCs/>
              <w:szCs w:val="28"/>
              <w:rtl/>
            </w:rPr>
            <w:t xml:space="preserve"> </w:t>
          </w:r>
          <w:r w:rsidRPr="006552DA">
            <w:rPr>
              <w:rFonts w:ascii="David" w:hAnsi="David" w:cs="David" w:hint="cs"/>
              <w:b/>
              <w:bCs/>
              <w:szCs w:val="28"/>
              <w:rtl/>
            </w:rPr>
            <w:t>ישראל</w:t>
          </w:r>
        </w:p>
        <w:p w14:paraId="5BA0DA30" w14:textId="77777777" w:rsidR="00DE6105" w:rsidRPr="006552DA" w:rsidRDefault="00DE6105" w:rsidP="00E6289A">
          <w:pPr>
            <w:pStyle w:val="a5"/>
            <w:spacing w:line="240" w:lineRule="auto"/>
            <w:jc w:val="center"/>
            <w:rPr>
              <w:rFonts w:ascii="David" w:hAnsi="David" w:cs="David"/>
              <w:b/>
              <w:bCs/>
              <w:szCs w:val="28"/>
              <w:rtl/>
            </w:rPr>
          </w:pPr>
          <w:r w:rsidRPr="006552DA">
            <w:rPr>
              <w:rFonts w:ascii="David" w:hAnsi="David" w:cs="David" w:hint="cs"/>
              <w:b/>
              <w:bCs/>
              <w:szCs w:val="28"/>
              <w:rtl/>
            </w:rPr>
            <w:t>משרד</w:t>
          </w:r>
          <w:r w:rsidR="001B6FBD" w:rsidRPr="006552DA">
            <w:rPr>
              <w:rFonts w:ascii="David" w:hAnsi="David" w:cs="David" w:hint="cs"/>
              <w:b/>
              <w:bCs/>
              <w:szCs w:val="28"/>
              <w:rtl/>
            </w:rPr>
            <w:t xml:space="preserve"> </w:t>
          </w:r>
          <w:r w:rsidRPr="006552DA">
            <w:rPr>
              <w:rFonts w:ascii="David" w:hAnsi="David" w:cs="David" w:hint="cs"/>
              <w:b/>
              <w:bCs/>
              <w:szCs w:val="28"/>
              <w:rtl/>
            </w:rPr>
            <w:t>הרווחה</w:t>
          </w:r>
          <w:r w:rsidR="001B6FBD" w:rsidRPr="006552DA">
            <w:rPr>
              <w:rFonts w:ascii="David" w:hAnsi="David" w:cs="David" w:hint="cs"/>
              <w:b/>
              <w:bCs/>
              <w:szCs w:val="28"/>
              <w:rtl/>
            </w:rPr>
            <w:t xml:space="preserve"> </w:t>
          </w:r>
          <w:r w:rsidRPr="006552DA">
            <w:rPr>
              <w:rFonts w:ascii="David" w:hAnsi="David" w:cs="David" w:hint="cs"/>
              <w:b/>
              <w:bCs/>
              <w:szCs w:val="28"/>
              <w:rtl/>
            </w:rPr>
            <w:t>והשירותים</w:t>
          </w:r>
          <w:r w:rsidR="001B6FBD" w:rsidRPr="006552DA">
            <w:rPr>
              <w:rFonts w:ascii="David" w:hAnsi="David" w:cs="David" w:hint="cs"/>
              <w:b/>
              <w:bCs/>
              <w:szCs w:val="28"/>
              <w:rtl/>
            </w:rPr>
            <w:t xml:space="preserve"> </w:t>
          </w:r>
          <w:r w:rsidRPr="006552DA">
            <w:rPr>
              <w:rFonts w:ascii="David" w:hAnsi="David" w:cs="David" w:hint="cs"/>
              <w:b/>
              <w:bCs/>
              <w:szCs w:val="28"/>
              <w:rtl/>
            </w:rPr>
            <w:t>החברתיים</w:t>
          </w:r>
        </w:p>
        <w:p w14:paraId="44DF52DB" w14:textId="77777777" w:rsidR="00DE6105" w:rsidRPr="006552DA" w:rsidRDefault="00DE6105" w:rsidP="00E6289A">
          <w:pPr>
            <w:pStyle w:val="a5"/>
            <w:spacing w:line="240" w:lineRule="auto"/>
            <w:jc w:val="center"/>
            <w:rPr>
              <w:rFonts w:ascii="David" w:hAnsi="David" w:cs="David"/>
              <w:b/>
              <w:bCs/>
              <w:szCs w:val="28"/>
              <w:rtl/>
            </w:rPr>
          </w:pPr>
          <w:r w:rsidRPr="006552DA">
            <w:rPr>
              <w:rFonts w:ascii="David" w:hAnsi="David" w:cs="David" w:hint="cs"/>
              <w:b/>
              <w:bCs/>
              <w:rtl/>
            </w:rPr>
            <w:t>אגף</w:t>
          </w:r>
          <w:r w:rsidR="001B6FBD" w:rsidRPr="006552DA">
            <w:rPr>
              <w:rFonts w:ascii="David" w:hAnsi="David" w:cs="David" w:hint="cs"/>
              <w:b/>
              <w:bCs/>
              <w:rtl/>
            </w:rPr>
            <w:t xml:space="preserve"> </w:t>
          </w:r>
          <w:r w:rsidRPr="006552DA">
            <w:rPr>
              <w:rFonts w:ascii="David" w:hAnsi="David" w:cs="David" w:hint="cs"/>
              <w:b/>
              <w:bCs/>
              <w:rtl/>
            </w:rPr>
            <w:t>מנהל</w:t>
          </w:r>
          <w:r w:rsidR="001B6FBD" w:rsidRPr="006552DA">
            <w:rPr>
              <w:rFonts w:ascii="David" w:hAnsi="David" w:cs="David" w:hint="cs"/>
              <w:b/>
              <w:bCs/>
              <w:rtl/>
            </w:rPr>
            <w:t xml:space="preserve"> </w:t>
          </w:r>
          <w:r w:rsidRPr="006552DA">
            <w:rPr>
              <w:rFonts w:ascii="David" w:hAnsi="David" w:cs="David" w:hint="cs"/>
              <w:b/>
              <w:bCs/>
              <w:rtl/>
            </w:rPr>
            <w:t>ומשק</w:t>
          </w:r>
          <w:r w:rsidR="001B6FBD" w:rsidRPr="006552DA">
            <w:rPr>
              <w:rFonts w:ascii="David" w:hAnsi="David" w:cs="David" w:hint="cs"/>
              <w:b/>
              <w:bCs/>
              <w:rtl/>
            </w:rPr>
            <w:t xml:space="preserve"> </w:t>
          </w:r>
          <w:r w:rsidRPr="006552DA">
            <w:rPr>
              <w:rFonts w:ascii="David" w:hAnsi="David" w:cs="David" w:hint="cs"/>
              <w:b/>
              <w:bCs/>
              <w:rtl/>
            </w:rPr>
            <w:t>ומכרזים</w:t>
          </w:r>
        </w:p>
      </w:tc>
      <w:tc>
        <w:tcPr>
          <w:tcW w:w="2778" w:type="dxa"/>
          <w:gridSpan w:val="2"/>
          <w:shd w:val="clear" w:color="auto" w:fill="auto"/>
        </w:tcPr>
        <w:p w14:paraId="467A7938" w14:textId="087DF7E1" w:rsidR="00DE6105" w:rsidRPr="006552DA" w:rsidRDefault="00F72A38" w:rsidP="00E6289A">
          <w:pPr>
            <w:pStyle w:val="a5"/>
            <w:spacing w:line="240" w:lineRule="auto"/>
            <w:rPr>
              <w:rFonts w:ascii="David" w:hAnsi="David" w:cs="David"/>
              <w:b/>
              <w:bCs/>
              <w:sz w:val="20"/>
              <w:szCs w:val="20"/>
              <w:rtl/>
            </w:rPr>
          </w:pPr>
          <w:r w:rsidRPr="006552DA">
            <w:rPr>
              <w:noProof/>
              <w:lang w:eastAsia="en-US"/>
            </w:rPr>
            <mc:AlternateContent>
              <mc:Choice Requires="wpg">
                <w:drawing>
                  <wp:anchor distT="0" distB="0" distL="114300" distR="114300" simplePos="0" relativeHeight="251657728" behindDoc="0" locked="0" layoutInCell="1" allowOverlap="1" wp14:anchorId="4ADB31AB" wp14:editId="5B0FCED0">
                    <wp:simplePos x="0" y="0"/>
                    <wp:positionH relativeFrom="column">
                      <wp:posOffset>-29845</wp:posOffset>
                    </wp:positionH>
                    <wp:positionV relativeFrom="paragraph">
                      <wp:posOffset>4445</wp:posOffset>
                    </wp:positionV>
                    <wp:extent cx="1133475" cy="717550"/>
                    <wp:effectExtent l="0" t="0" r="0" b="6350"/>
                    <wp:wrapSquare wrapText="bothSides"/>
                    <wp:docPr id="5" name="קבוצה 5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>
                            <a:grpSpLocks/>
                          </wpg:cNvGrpSpPr>
                          <wpg:grpSpPr>
                            <a:xfrm>
                              <a:off x="0" y="0"/>
                              <a:ext cx="1133475" cy="717550"/>
                              <a:chOff x="0" y="0"/>
                              <a:chExt cx="1133475" cy="665772"/>
                            </a:xfrm>
                          </wpg:grpSpPr>
                          <pic:pic xmlns:pic="http://schemas.openxmlformats.org/drawingml/2006/picture">
                            <pic:nvPicPr>
                              <pic:cNvPr id="2" name="תמונה 1" descr="semel avoda azul"/>
                              <pic:cNvPicPr>
                                <a:picLocks noChangeAspect="1"/>
                              </pic:cNvPicPr>
                            </pic:nvPicPr>
                            <pic:blipFill>
                              <a:blip r:embed="rId2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287167" y="0"/>
                                <a:ext cx="548005" cy="472440"/>
                              </a:xfrm>
                              <a:prstGeom prst="rect">
                                <a:avLst/>
                              </a:prstGeom>
                              <a:noFill/>
                            </pic:spPr>
                          </pic:pic>
                          <wps:wsp>
                            <wps:cNvPr id="14" name="תיבת טקסט 14"/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415582"/>
                                <a:ext cx="1133475" cy="25019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560D514D" w14:textId="77777777" w:rsidR="00DE6105" w:rsidRPr="00AF2004" w:rsidRDefault="00DE6105" w:rsidP="00DE6105">
                                  <w:pPr>
                                    <w:jc w:val="center"/>
                                    <w:rPr>
                                      <w:rFonts w:ascii="Arial" w:hAnsi="Arial"/>
                                      <w:b/>
                                      <w:bCs/>
                                      <w:color w:val="000080"/>
                                      <w:sz w:val="22"/>
                                      <w:szCs w:val="22"/>
                                    </w:rPr>
                                  </w:pPr>
                                  <w:r w:rsidRPr="00AF2004">
                                    <w:rPr>
                                      <w:rFonts w:ascii="Arial" w:hAnsi="Arial" w:hint="cs"/>
                                      <w:b/>
                                      <w:bCs/>
                                      <w:color w:val="000080"/>
                                      <w:sz w:val="22"/>
                                      <w:szCs w:val="22"/>
                                      <w:rtl/>
                                    </w:rPr>
                                    <w:t>הלב</w:t>
                                  </w:r>
                                  <w:r w:rsidR="001B6FBD" w:rsidRPr="001B6FBD">
                                    <w:rPr>
                                      <w:rFonts w:ascii="David" w:hAnsi="David" w:hint="cs"/>
                                      <w:b/>
                                      <w:bCs/>
                                      <w:color w:val="000080"/>
                                      <w:sz w:val="22"/>
                                      <w:szCs w:val="22"/>
                                      <w:rtl/>
                                    </w:rPr>
                                    <w:t xml:space="preserve"> </w:t>
                                  </w:r>
                                  <w:r w:rsidRPr="00AF2004">
                                    <w:rPr>
                                      <w:rFonts w:ascii="Arial" w:hAnsi="Arial" w:hint="cs"/>
                                      <w:b/>
                                      <w:bCs/>
                                      <w:color w:val="000080"/>
                                      <w:sz w:val="22"/>
                                      <w:szCs w:val="22"/>
                                      <w:rtl/>
                                    </w:rPr>
                                    <w:t>פתוח</w:t>
                                  </w:r>
                                  <w:r w:rsidR="001B6FBD" w:rsidRPr="001B6FBD">
                                    <w:rPr>
                                      <w:rFonts w:ascii="David" w:hAnsi="David" w:hint="cs"/>
                                      <w:b/>
                                      <w:bCs/>
                                      <w:color w:val="000080"/>
                                      <w:sz w:val="22"/>
                                      <w:szCs w:val="22"/>
                                      <w:rtl/>
                                    </w:rPr>
                                    <w:t xml:space="preserve"> </w:t>
                                  </w:r>
                                  <w:r w:rsidRPr="00AF2004">
                                    <w:rPr>
                                      <w:rFonts w:ascii="Arial" w:hAnsi="Arial" w:hint="cs"/>
                                      <w:b/>
                                      <w:bCs/>
                                      <w:color w:val="000080"/>
                                      <w:sz w:val="22"/>
                                      <w:szCs w:val="22"/>
                                      <w:rtl/>
                                    </w:rPr>
                                    <w:t>לרווחה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wgp>
                      </a:graphicData>
                    </a:graphic>
                    <wp14:sizeRelH relativeFrom="page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 xmlns:w15="http://schemas.microsoft.com/office/word/2012/wordml">
                <w:pict>
                  <v:group w14:anchorId="4ADB31AB" id="קבוצה 5" o:spid="_x0000_s1026" style="position:absolute;left:0;text-align:left;margin-left:-2.35pt;margin-top:.35pt;width:89.25pt;height:56.5pt;z-index:251657728;mso-height-relative:margin" coordsize="11334,665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תמונה 1" o:spid="_x0000_s1027" type="#_x0000_t75" alt="semel avoda azul" style="position:absolute;left:2871;width:5480;height:472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bJXjXDAAAA2gAAAA8AAABkcnMvZG93bnJldi54bWxEj0FrwkAUhO9C/8PyhN50Yw6lxKxSLELr&#10;RY32/sg+k9js23R31eiv7wqCx2FmvmHyeW9acSbnG8sKJuMEBHFpdcOVgv1uOXoH4QOyxtYyKbiS&#10;h/nsZZBjpu2Ft3QuQiUihH2GCuoQukxKX9Zk0I9tRxy9g3UGQ5SuktrhJcJNK9MkeZMGG44LNXa0&#10;qKn8LU5Gwe34ufhrS9f8bNLlsVjf5GH1vVbqddh/TEEE6sMz/Gh/aQUp3K/EGyBn/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RsleNcMAAADaAAAADwAAAAAAAAAAAAAAAACf&#10;AgAAZHJzL2Rvd25yZXYueG1sUEsFBgAAAAAEAAQA9wAAAI8DAAAAAA==&#10;">
                      <v:imagedata r:id="rId3" o:title="semel avoda azul"/>
                      <v:path arrowok="t"/>
                    </v:shape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תיבת טקסט 14" o:spid="_x0000_s1028" type="#_x0000_t202" style="position:absolute;top:4155;width:11334;height:250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7vT+sAA&#10;AADbAAAADwAAAGRycy9kb3ducmV2LnhtbERPS4vCMBC+C/6HMII3TRQVtxpFFGFPLj52YW9DM7bF&#10;ZlKaaLv/fiMI3ubje85y3dpSPKj2hWMNo6ECQZw6U3Cm4XLeD+YgfEA2WDomDX/kYb3qdpaYGNfw&#10;kR6nkIkYwj5BDXkIVSKlT3Oy6IeuIo7c1dUWQ4R1Jk2NTQy3pRwrNZMWC44NOVa0zSm9ne5Ww/fh&#10;+vszUV/Zzk6rxrVKsv2QWvd77WYBIlAb3uKX+9PE+RN4/hIPkKt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I7vT+sAAAADbAAAADwAAAAAAAAAAAAAAAACYAgAAZHJzL2Rvd25y&#10;ZXYueG1sUEsFBgAAAAAEAAQA9QAAAIUDAAAAAA==&#10;" filled="f" stroked="f">
                      <v:textbox>
                        <w:txbxContent>
                          <w:p w14:paraId="560D514D" w14:textId="77777777" w:rsidR="00DE6105" w:rsidRPr="00AF2004" w:rsidRDefault="00DE6105" w:rsidP="00DE6105">
                            <w:pPr>
                              <w:jc w:val="center"/>
                              <w:rPr>
                                <w:rFonts w:ascii="Arial" w:hAnsi="Arial"/>
                                <w:b/>
                                <w:bCs/>
                                <w:color w:val="000080"/>
                                <w:sz w:val="22"/>
                                <w:szCs w:val="22"/>
                              </w:rPr>
                            </w:pPr>
                            <w:r w:rsidRPr="00AF2004">
                              <w:rPr>
                                <w:rFonts w:ascii="Arial" w:hAnsi="Arial" w:hint="cs"/>
                                <w:b/>
                                <w:bCs/>
                                <w:color w:val="000080"/>
                                <w:sz w:val="22"/>
                                <w:szCs w:val="22"/>
                                <w:rtl/>
                              </w:rPr>
                              <w:t>הלב</w:t>
                            </w:r>
                            <w:r w:rsidR="001B6FBD" w:rsidRPr="001B6FBD">
                              <w:rPr>
                                <w:rFonts w:ascii="David" w:hAnsi="David" w:hint="cs"/>
                                <w:b/>
                                <w:bCs/>
                                <w:color w:val="000080"/>
                                <w:sz w:val="22"/>
                                <w:szCs w:val="22"/>
                                <w:rtl/>
                              </w:rPr>
                              <w:t xml:space="preserve"> </w:t>
                            </w:r>
                            <w:r w:rsidRPr="00AF2004">
                              <w:rPr>
                                <w:rFonts w:ascii="Arial" w:hAnsi="Arial" w:hint="cs"/>
                                <w:b/>
                                <w:bCs/>
                                <w:color w:val="000080"/>
                                <w:sz w:val="22"/>
                                <w:szCs w:val="22"/>
                                <w:rtl/>
                              </w:rPr>
                              <w:t>פתוח</w:t>
                            </w:r>
                            <w:r w:rsidR="001B6FBD" w:rsidRPr="001B6FBD">
                              <w:rPr>
                                <w:rFonts w:ascii="David" w:hAnsi="David" w:hint="cs"/>
                                <w:b/>
                                <w:bCs/>
                                <w:color w:val="000080"/>
                                <w:sz w:val="22"/>
                                <w:szCs w:val="22"/>
                                <w:rtl/>
                              </w:rPr>
                              <w:t xml:space="preserve"> </w:t>
                            </w:r>
                            <w:r w:rsidRPr="00AF2004">
                              <w:rPr>
                                <w:rFonts w:ascii="Arial" w:hAnsi="Arial" w:hint="cs"/>
                                <w:b/>
                                <w:bCs/>
                                <w:color w:val="000080"/>
                                <w:sz w:val="22"/>
                                <w:szCs w:val="22"/>
                                <w:rtl/>
                              </w:rPr>
                              <w:t>לרווחה</w:t>
                            </w:r>
                          </w:p>
                        </w:txbxContent>
                      </v:textbox>
                    </v:shape>
                    <w10:wrap type="square"/>
                  </v:group>
                </w:pict>
              </mc:Fallback>
            </mc:AlternateContent>
          </w:r>
        </w:p>
      </w:tc>
    </w:tr>
    <w:tr w:rsidR="00DE6105" w:rsidRPr="00100D6C" w14:paraId="28A4E0AA" w14:textId="77777777" w:rsidTr="00E6289A">
      <w:trPr>
        <w:gridAfter w:val="1"/>
        <w:wAfter w:w="170" w:type="dxa"/>
      </w:trPr>
      <w:tc>
        <w:tcPr>
          <w:tcW w:w="2375" w:type="dxa"/>
          <w:shd w:val="clear" w:color="auto" w:fill="auto"/>
        </w:tcPr>
        <w:p w14:paraId="21C82063" w14:textId="77777777" w:rsidR="00DE6105" w:rsidRPr="006552DA" w:rsidRDefault="00DE6105" w:rsidP="00E6289A">
          <w:pPr>
            <w:pStyle w:val="a5"/>
            <w:spacing w:line="240" w:lineRule="auto"/>
            <w:jc w:val="right"/>
            <w:rPr>
              <w:rFonts w:ascii="David" w:hAnsi="David" w:cs="David"/>
              <w:b/>
              <w:bCs/>
              <w:sz w:val="20"/>
              <w:szCs w:val="20"/>
              <w:rtl/>
            </w:rPr>
          </w:pPr>
        </w:p>
      </w:tc>
      <w:tc>
        <w:tcPr>
          <w:tcW w:w="4479" w:type="dxa"/>
          <w:shd w:val="clear" w:color="auto" w:fill="auto"/>
        </w:tcPr>
        <w:p w14:paraId="158F30F0" w14:textId="77777777" w:rsidR="00DE6105" w:rsidRPr="006552DA" w:rsidRDefault="00DE6105" w:rsidP="00E6289A">
          <w:pPr>
            <w:pStyle w:val="a5"/>
            <w:spacing w:line="240" w:lineRule="auto"/>
            <w:jc w:val="right"/>
            <w:rPr>
              <w:rFonts w:ascii="David" w:hAnsi="David" w:cs="David"/>
              <w:b/>
              <w:bCs/>
              <w:sz w:val="20"/>
              <w:szCs w:val="20"/>
              <w:rtl/>
            </w:rPr>
          </w:pPr>
        </w:p>
      </w:tc>
      <w:tc>
        <w:tcPr>
          <w:tcW w:w="2608" w:type="dxa"/>
          <w:shd w:val="clear" w:color="auto" w:fill="auto"/>
        </w:tcPr>
        <w:p w14:paraId="315518CB" w14:textId="12A27FFB" w:rsidR="00DE6105" w:rsidRPr="00E6289A" w:rsidRDefault="00DE6105" w:rsidP="006552DA">
          <w:pPr>
            <w:pStyle w:val="a5"/>
            <w:spacing w:line="240" w:lineRule="auto"/>
            <w:jc w:val="right"/>
            <w:rPr>
              <w:rFonts w:ascii="David" w:hAnsi="David" w:cs="David"/>
              <w:b/>
              <w:bCs/>
              <w:sz w:val="20"/>
              <w:szCs w:val="20"/>
              <w:rtl/>
            </w:rPr>
          </w:pPr>
          <w:r w:rsidRPr="006552DA">
            <w:rPr>
              <w:rFonts w:ascii="David" w:hAnsi="David" w:cs="David" w:hint="cs"/>
              <w:b/>
              <w:bCs/>
              <w:sz w:val="20"/>
              <w:szCs w:val="20"/>
              <w:rtl/>
            </w:rPr>
            <w:t>מכרז</w:t>
          </w:r>
          <w:r w:rsidR="001B6FBD" w:rsidRPr="006552DA">
            <w:rPr>
              <w:rFonts w:ascii="David" w:hAnsi="David" w:cs="David" w:hint="cs"/>
              <w:b/>
              <w:bCs/>
              <w:sz w:val="20"/>
              <w:szCs w:val="20"/>
              <w:rtl/>
            </w:rPr>
            <w:t xml:space="preserve"> </w:t>
          </w:r>
          <w:r w:rsidRPr="006552DA">
            <w:rPr>
              <w:rFonts w:ascii="David" w:hAnsi="David" w:cs="David" w:hint="cs"/>
              <w:b/>
              <w:bCs/>
              <w:sz w:val="20"/>
              <w:szCs w:val="20"/>
              <w:rtl/>
            </w:rPr>
            <w:t>פומבי</w:t>
          </w:r>
          <w:r w:rsidR="001B6FBD" w:rsidRPr="006552DA">
            <w:rPr>
              <w:rFonts w:ascii="David" w:hAnsi="David" w:cs="David" w:hint="cs"/>
              <w:b/>
              <w:bCs/>
              <w:sz w:val="20"/>
              <w:szCs w:val="20"/>
              <w:rtl/>
            </w:rPr>
            <w:t xml:space="preserve"> </w:t>
          </w:r>
          <w:r w:rsidRPr="006552DA">
            <w:rPr>
              <w:rFonts w:ascii="David" w:hAnsi="David" w:cs="David" w:hint="cs"/>
              <w:b/>
              <w:bCs/>
              <w:sz w:val="20"/>
              <w:szCs w:val="20"/>
              <w:rtl/>
            </w:rPr>
            <w:t>מס</w:t>
          </w:r>
          <w:r w:rsidR="001B6FBD" w:rsidRPr="006552DA">
            <w:rPr>
              <w:rFonts w:ascii="David" w:hAnsi="David" w:cs="David"/>
              <w:b/>
              <w:bCs/>
              <w:sz w:val="20"/>
              <w:szCs w:val="20"/>
              <w:rtl/>
            </w:rPr>
            <w:t>'</w:t>
          </w:r>
          <w:r w:rsidR="001B6FBD" w:rsidRPr="006552DA">
            <w:rPr>
              <w:rFonts w:ascii="David" w:hAnsi="David" w:cs="David" w:hint="cs"/>
              <w:b/>
              <w:bCs/>
              <w:sz w:val="20"/>
              <w:szCs w:val="20"/>
              <w:rtl/>
            </w:rPr>
            <w:t xml:space="preserve">  </w:t>
          </w:r>
          <w:r w:rsidRPr="006552DA">
            <w:rPr>
              <w:rFonts w:ascii="David" w:hAnsi="David" w:cs="David"/>
              <w:b/>
              <w:bCs/>
              <w:sz w:val="20"/>
              <w:szCs w:val="20"/>
              <w:rtl/>
            </w:rPr>
            <w:fldChar w:fldCharType="begin"/>
          </w:r>
          <w:r w:rsidRPr="006552DA">
            <w:rPr>
              <w:rFonts w:ascii="David" w:hAnsi="David" w:cs="David"/>
              <w:b/>
              <w:bCs/>
              <w:sz w:val="20"/>
              <w:szCs w:val="20"/>
              <w:rtl/>
            </w:rPr>
            <w:instrText xml:space="preserve"> </w:instrText>
          </w:r>
          <w:r w:rsidRPr="006552DA">
            <w:rPr>
              <w:rFonts w:ascii="David" w:hAnsi="David" w:cs="David"/>
              <w:b/>
              <w:bCs/>
              <w:sz w:val="20"/>
              <w:szCs w:val="20"/>
            </w:rPr>
            <w:instrText>REF</w:instrText>
          </w:r>
          <w:r w:rsidRPr="006552DA">
            <w:rPr>
              <w:rFonts w:ascii="David" w:hAnsi="David" w:cs="David"/>
              <w:b/>
              <w:bCs/>
              <w:sz w:val="20"/>
              <w:szCs w:val="20"/>
              <w:rtl/>
            </w:rPr>
            <w:instrText xml:space="preserve"> מספר_המכרז \</w:instrText>
          </w:r>
          <w:r w:rsidRPr="006552DA">
            <w:rPr>
              <w:rFonts w:ascii="David" w:hAnsi="David" w:cs="David"/>
              <w:b/>
              <w:bCs/>
              <w:sz w:val="20"/>
              <w:szCs w:val="20"/>
            </w:rPr>
            <w:instrText>h</w:instrText>
          </w:r>
          <w:r w:rsidRPr="006552DA">
            <w:rPr>
              <w:rFonts w:ascii="David" w:hAnsi="David" w:cs="David"/>
              <w:b/>
              <w:bCs/>
              <w:sz w:val="20"/>
              <w:szCs w:val="20"/>
              <w:rtl/>
            </w:rPr>
            <w:instrText xml:space="preserve">  \* </w:instrText>
          </w:r>
          <w:r w:rsidRPr="006552DA">
            <w:rPr>
              <w:rFonts w:ascii="David" w:hAnsi="David" w:cs="David"/>
              <w:b/>
              <w:bCs/>
              <w:sz w:val="20"/>
              <w:szCs w:val="20"/>
            </w:rPr>
            <w:instrText>MERGEFORMAT</w:instrText>
          </w:r>
          <w:r w:rsidRPr="006552DA">
            <w:rPr>
              <w:rFonts w:ascii="David" w:hAnsi="David" w:cs="David"/>
              <w:b/>
              <w:bCs/>
              <w:sz w:val="20"/>
              <w:szCs w:val="20"/>
              <w:rtl/>
            </w:rPr>
            <w:instrText xml:space="preserve"> </w:instrText>
          </w:r>
          <w:r w:rsidRPr="006552DA">
            <w:rPr>
              <w:rFonts w:ascii="David" w:hAnsi="David" w:cs="David"/>
              <w:b/>
              <w:bCs/>
              <w:sz w:val="20"/>
              <w:szCs w:val="20"/>
              <w:rtl/>
            </w:rPr>
          </w:r>
          <w:r w:rsidRPr="006552DA">
            <w:rPr>
              <w:rFonts w:ascii="David" w:hAnsi="David" w:cs="David"/>
              <w:b/>
              <w:bCs/>
              <w:sz w:val="20"/>
              <w:szCs w:val="20"/>
              <w:rtl/>
            </w:rPr>
            <w:fldChar w:fldCharType="separate"/>
          </w:r>
          <w:r w:rsidR="006552DA" w:rsidRPr="006552DA">
            <w:rPr>
              <w:rFonts w:ascii="David" w:hAnsi="David" w:cs="David" w:hint="cs"/>
              <w:b/>
              <w:bCs/>
              <w:sz w:val="20"/>
              <w:szCs w:val="20"/>
              <w:rtl/>
            </w:rPr>
            <w:t xml:space="preserve"> 2015 /</w:t>
          </w:r>
          <w:r w:rsidR="006552DA" w:rsidRPr="006552DA">
            <w:rPr>
              <w:rFonts w:ascii="David" w:hAnsi="David" w:cs="David"/>
              <w:b/>
              <w:bCs/>
              <w:sz w:val="20"/>
              <w:szCs w:val="20"/>
              <w:rtl/>
            </w:rPr>
            <w:t xml:space="preserve"> </w:t>
          </w:r>
          <w:r w:rsidR="006552DA" w:rsidRPr="006552DA">
            <w:rPr>
              <w:rFonts w:ascii="David" w:hAnsi="David" w:cs="David"/>
              <w:b/>
              <w:bCs/>
              <w:sz w:val="20"/>
              <w:szCs w:val="20"/>
            </w:rPr>
            <w:t>135</w:t>
          </w:r>
          <w:r w:rsidR="006552DA" w:rsidRPr="006552DA">
            <w:rPr>
              <w:rFonts w:ascii="David" w:eastAsia="Calibri" w:hAnsi="David" w:hint="cs"/>
              <w:rtl/>
              <w:lang w:eastAsia="en-US"/>
            </w:rPr>
            <w:t xml:space="preserve"> </w:t>
          </w:r>
          <w:r w:rsidRPr="006552DA">
            <w:rPr>
              <w:rFonts w:ascii="David" w:hAnsi="David" w:cs="David"/>
              <w:b/>
              <w:bCs/>
              <w:sz w:val="20"/>
              <w:szCs w:val="20"/>
              <w:rtl/>
            </w:rPr>
            <w:fldChar w:fldCharType="end"/>
          </w:r>
        </w:p>
      </w:tc>
    </w:tr>
  </w:tbl>
  <w:p w14:paraId="584BA715" w14:textId="77777777" w:rsidR="00EB1256" w:rsidRPr="00100D6C" w:rsidRDefault="00EB1256" w:rsidP="00DE6105">
    <w:pPr>
      <w:pStyle w:val="a5"/>
      <w:spacing w:line="240" w:lineRule="auto"/>
      <w:rPr>
        <w:rFonts w:ascii="David" w:hAnsi="David" w:cs="David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singleLevel"/>
    <w:tmpl w:val="00000002"/>
    <w:name w:val="WW8Num2"/>
    <w:lvl w:ilvl="0">
      <w:start w:val="4"/>
      <w:numFmt w:val="decimal"/>
      <w:lvlText w:val="%1."/>
      <w:lvlJc w:val="left"/>
      <w:pPr>
        <w:tabs>
          <w:tab w:val="num" w:pos="660"/>
        </w:tabs>
        <w:ind w:left="660" w:hanging="360"/>
      </w:pPr>
    </w:lvl>
  </w:abstractNum>
  <w:abstractNum w:abstractNumId="1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/>
        <w:b w:val="0"/>
        <w:color w:val="auto"/>
        <w:sz w:val="28"/>
        <w:szCs w:val="28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color w:val="auto"/>
        <w:sz w:val="24"/>
        <w:szCs w:val="24"/>
        <w:u w:val="none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2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3">
    <w:nsid w:val="00000007"/>
    <w:multiLevelType w:val="multilevel"/>
    <w:tmpl w:val="00000007"/>
    <w:name w:val="WW8Num7"/>
    <w:lvl w:ilvl="0">
      <w:start w:val="16"/>
      <w:numFmt w:val="decimal"/>
      <w:lvlText w:val="%1"/>
      <w:lvlJc w:val="left"/>
      <w:pPr>
        <w:tabs>
          <w:tab w:val="num" w:pos="855"/>
        </w:tabs>
        <w:ind w:left="855" w:hanging="855"/>
      </w:pPr>
      <w:rPr>
        <w:rFonts w:ascii="Times New Roman" w:eastAsia="Times New Roman" w:hAnsi="Times New Roman" w:cs="David"/>
      </w:rPr>
    </w:lvl>
    <w:lvl w:ilvl="1">
      <w:start w:val="1"/>
      <w:numFmt w:val="decimal"/>
      <w:lvlText w:val="%1.%2"/>
      <w:lvlJc w:val="left"/>
      <w:pPr>
        <w:tabs>
          <w:tab w:val="num" w:pos="1215"/>
        </w:tabs>
        <w:ind w:left="1215" w:hanging="855"/>
      </w:pPr>
      <w:rPr>
        <w:rFonts w:ascii="Times New Roman" w:eastAsia="Times New Roman" w:hAnsi="Times New Roman" w:cs="David"/>
      </w:rPr>
    </w:lvl>
    <w:lvl w:ilvl="2">
      <w:start w:val="4"/>
      <w:numFmt w:val="decimal"/>
      <w:lvlText w:val="%1.%2.%3"/>
      <w:lvlJc w:val="left"/>
      <w:pPr>
        <w:tabs>
          <w:tab w:val="num" w:pos="1575"/>
        </w:tabs>
        <w:ind w:left="1575" w:hanging="855"/>
      </w:pPr>
      <w:rPr>
        <w:rFonts w:ascii="Wingdings" w:hAnsi="Wingdings"/>
      </w:rPr>
    </w:lvl>
    <w:lvl w:ilvl="3">
      <w:start w:val="1"/>
      <w:numFmt w:val="decimal"/>
      <w:lvlText w:val="%1.%2.%3.%4"/>
      <w:lvlJc w:val="left"/>
      <w:pPr>
        <w:tabs>
          <w:tab w:val="num" w:pos="1935"/>
        </w:tabs>
        <w:ind w:left="1935" w:hanging="855"/>
      </w:pPr>
      <w:rPr>
        <w:rFonts w:ascii="Times New Roman" w:eastAsia="Times New Roman" w:hAnsi="Times New Roman" w:cs="David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ascii="Times New Roman" w:eastAsia="Times New Roman" w:hAnsi="Times New Roman" w:cs="David"/>
      </w:rPr>
    </w:lvl>
    <w:lvl w:ilvl="5">
      <w:start w:val="1"/>
      <w:numFmt w:val="decimal"/>
      <w:lvlText w:val="%1.%2.%3.%4.%5.%6"/>
      <w:lvlJc w:val="left"/>
      <w:pPr>
        <w:tabs>
          <w:tab w:val="num" w:pos="3240"/>
        </w:tabs>
        <w:ind w:left="3240" w:hanging="1440"/>
      </w:pPr>
      <w:rPr>
        <w:rFonts w:ascii="Times New Roman" w:eastAsia="Times New Roman" w:hAnsi="Times New Roman" w:cs="David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ascii="Times New Roman" w:eastAsia="Times New Roman" w:hAnsi="Times New Roman" w:cs="David"/>
      </w:rPr>
    </w:lvl>
    <w:lvl w:ilvl="7">
      <w:start w:val="1"/>
      <w:numFmt w:val="decimal"/>
      <w:lvlText w:val="%1.%2.%3.%4.%5.%6.%7.%8"/>
      <w:lvlJc w:val="left"/>
      <w:pPr>
        <w:tabs>
          <w:tab w:val="num" w:pos="4320"/>
        </w:tabs>
        <w:ind w:left="4320" w:hanging="1800"/>
      </w:pPr>
      <w:rPr>
        <w:rFonts w:ascii="Times New Roman" w:eastAsia="Times New Roman" w:hAnsi="Times New Roman" w:cs="David"/>
      </w:rPr>
    </w:lvl>
    <w:lvl w:ilvl="8">
      <w:start w:val="1"/>
      <w:numFmt w:val="decimal"/>
      <w:lvlText w:val="%1.%2.%3.%4.%5.%6.%7.%8.%9"/>
      <w:lvlJc w:val="left"/>
      <w:pPr>
        <w:tabs>
          <w:tab w:val="num" w:pos="4680"/>
        </w:tabs>
        <w:ind w:left="4680" w:hanging="1800"/>
      </w:pPr>
      <w:rPr>
        <w:rFonts w:ascii="Times New Roman" w:eastAsia="Times New Roman" w:hAnsi="Times New Roman" w:cs="David"/>
      </w:rPr>
    </w:lvl>
  </w:abstractNum>
  <w:abstractNum w:abstractNumId="4">
    <w:nsid w:val="0000000A"/>
    <w:multiLevelType w:val="single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960"/>
        </w:tabs>
        <w:ind w:left="960" w:hanging="360"/>
      </w:pPr>
    </w:lvl>
  </w:abstractNum>
  <w:abstractNum w:abstractNumId="5">
    <w:nsid w:val="0000000B"/>
    <w:multiLevelType w:val="singleLevel"/>
    <w:tmpl w:val="BE24E47A"/>
    <w:name w:val="WW8Num11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ascii="Times New Roman" w:eastAsia="Times New Roman" w:hAnsi="Times New Roman" w:cs="Times New Roman"/>
        <w:sz w:val="28"/>
        <w:szCs w:val="28"/>
      </w:rPr>
    </w:lvl>
  </w:abstractNum>
  <w:abstractNum w:abstractNumId="6">
    <w:nsid w:val="0000000C"/>
    <w:multiLevelType w:val="singleLevel"/>
    <w:tmpl w:val="0000000C"/>
    <w:name w:val="WW8Num1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</w:abstractNum>
  <w:abstractNum w:abstractNumId="7">
    <w:nsid w:val="044925DA"/>
    <w:multiLevelType w:val="hybridMultilevel"/>
    <w:tmpl w:val="AB707326"/>
    <w:lvl w:ilvl="0" w:tplc="918AD12C">
      <w:start w:val="1"/>
      <w:numFmt w:val="bullet"/>
      <w:lvlText w:val="o"/>
      <w:lvlJc w:val="left"/>
      <w:pPr>
        <w:tabs>
          <w:tab w:val="num" w:pos="720"/>
        </w:tabs>
        <w:ind w:left="720" w:right="720" w:hanging="360"/>
      </w:pPr>
      <w:rPr>
        <w:rFonts w:ascii="Courier New" w:hAnsi="Courier New" w:cs="Courier New" w:hint="default"/>
      </w:rPr>
    </w:lvl>
    <w:lvl w:ilvl="1" w:tplc="04090019">
      <w:start w:val="1"/>
      <w:numFmt w:val="bullet"/>
      <w:pStyle w:val="Style9ptLinespacingsingle"/>
      <w:lvlText w:val="o"/>
      <w:lvlJc w:val="left"/>
      <w:pPr>
        <w:tabs>
          <w:tab w:val="num" w:pos="288"/>
        </w:tabs>
        <w:ind w:left="576" w:right="576" w:hanging="288"/>
      </w:pPr>
      <w:rPr>
        <w:rFonts w:ascii="Courier New" w:hAnsi="Courier New" w:hint="default"/>
      </w:rPr>
    </w:lvl>
    <w:lvl w:ilvl="2" w:tplc="0409001B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F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8">
    <w:nsid w:val="059679AB"/>
    <w:multiLevelType w:val="hybridMultilevel"/>
    <w:tmpl w:val="B74A0D82"/>
    <w:lvl w:ilvl="0" w:tplc="AE928A30">
      <w:start w:val="1"/>
      <w:numFmt w:val="decimal"/>
      <w:lvlText w:val="%1."/>
      <w:lvlJc w:val="left"/>
      <w:pPr>
        <w:ind w:left="5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06" w:hanging="360"/>
      </w:pPr>
    </w:lvl>
    <w:lvl w:ilvl="2" w:tplc="0409001B" w:tentative="1">
      <w:start w:val="1"/>
      <w:numFmt w:val="lowerRoman"/>
      <w:lvlText w:val="%3."/>
      <w:lvlJc w:val="right"/>
      <w:pPr>
        <w:ind w:left="2026" w:hanging="180"/>
      </w:pPr>
    </w:lvl>
    <w:lvl w:ilvl="3" w:tplc="0409000F" w:tentative="1">
      <w:start w:val="1"/>
      <w:numFmt w:val="decimal"/>
      <w:lvlText w:val="%4."/>
      <w:lvlJc w:val="left"/>
      <w:pPr>
        <w:ind w:left="2746" w:hanging="360"/>
      </w:pPr>
    </w:lvl>
    <w:lvl w:ilvl="4" w:tplc="04090019" w:tentative="1">
      <w:start w:val="1"/>
      <w:numFmt w:val="lowerLetter"/>
      <w:lvlText w:val="%5."/>
      <w:lvlJc w:val="left"/>
      <w:pPr>
        <w:ind w:left="3466" w:hanging="360"/>
      </w:pPr>
    </w:lvl>
    <w:lvl w:ilvl="5" w:tplc="0409001B" w:tentative="1">
      <w:start w:val="1"/>
      <w:numFmt w:val="lowerRoman"/>
      <w:lvlText w:val="%6."/>
      <w:lvlJc w:val="right"/>
      <w:pPr>
        <w:ind w:left="4186" w:hanging="180"/>
      </w:pPr>
    </w:lvl>
    <w:lvl w:ilvl="6" w:tplc="0409000F" w:tentative="1">
      <w:start w:val="1"/>
      <w:numFmt w:val="decimal"/>
      <w:lvlText w:val="%7."/>
      <w:lvlJc w:val="left"/>
      <w:pPr>
        <w:ind w:left="4906" w:hanging="360"/>
      </w:pPr>
    </w:lvl>
    <w:lvl w:ilvl="7" w:tplc="04090019" w:tentative="1">
      <w:start w:val="1"/>
      <w:numFmt w:val="lowerLetter"/>
      <w:lvlText w:val="%8."/>
      <w:lvlJc w:val="left"/>
      <w:pPr>
        <w:ind w:left="5626" w:hanging="360"/>
      </w:pPr>
    </w:lvl>
    <w:lvl w:ilvl="8" w:tplc="040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9">
    <w:nsid w:val="0DC2049D"/>
    <w:multiLevelType w:val="multilevel"/>
    <w:tmpl w:val="CCF0D0F4"/>
    <w:lvl w:ilvl="0">
      <w:start w:val="2"/>
      <w:numFmt w:val="decimal"/>
      <w:lvlText w:val="%1"/>
      <w:lvlJc w:val="left"/>
      <w:pPr>
        <w:ind w:left="930" w:hanging="930"/>
      </w:pPr>
      <w:rPr>
        <w:rFonts w:hint="default"/>
        <w:sz w:val="24"/>
      </w:rPr>
    </w:lvl>
    <w:lvl w:ilvl="1">
      <w:start w:val="2"/>
      <w:numFmt w:val="decimal"/>
      <w:lvlText w:val="%1.%2"/>
      <w:lvlJc w:val="left"/>
      <w:pPr>
        <w:ind w:left="1457" w:hanging="930"/>
      </w:pPr>
      <w:rPr>
        <w:rFonts w:hint="default"/>
        <w:sz w:val="24"/>
      </w:rPr>
    </w:lvl>
    <w:lvl w:ilvl="2">
      <w:start w:val="5"/>
      <w:numFmt w:val="decimal"/>
      <w:lvlText w:val="%1.%2.%3"/>
      <w:lvlJc w:val="left"/>
      <w:pPr>
        <w:ind w:left="1984" w:hanging="930"/>
      </w:pPr>
      <w:rPr>
        <w:rFonts w:hint="default"/>
        <w:sz w:val="24"/>
      </w:rPr>
    </w:lvl>
    <w:lvl w:ilvl="3">
      <w:start w:val="4"/>
      <w:numFmt w:val="decimal"/>
      <w:lvlText w:val="%1.%2.%3.%4"/>
      <w:lvlJc w:val="left"/>
      <w:pPr>
        <w:ind w:left="2511" w:hanging="930"/>
      </w:pPr>
      <w:rPr>
        <w:rFonts w:hint="default"/>
        <w:sz w:val="24"/>
      </w:rPr>
    </w:lvl>
    <w:lvl w:ilvl="4">
      <w:start w:val="2"/>
      <w:numFmt w:val="decimal"/>
      <w:lvlText w:val="%1.%2.%3.%4.%5"/>
      <w:lvlJc w:val="left"/>
      <w:pPr>
        <w:ind w:left="3038" w:hanging="930"/>
      </w:pPr>
      <w:rPr>
        <w:rFonts w:hint="default"/>
        <w:sz w:val="24"/>
      </w:rPr>
    </w:lvl>
    <w:lvl w:ilvl="5">
      <w:start w:val="1"/>
      <w:numFmt w:val="decimal"/>
      <w:pStyle w:val="6"/>
      <w:lvlText w:val="%1.%2.%3.%4.%5.%6"/>
      <w:lvlJc w:val="left"/>
      <w:pPr>
        <w:ind w:left="3715" w:hanging="1080"/>
      </w:pPr>
      <w:rPr>
        <w:rFonts w:hint="default"/>
        <w:sz w:val="18"/>
        <w:szCs w:val="18"/>
      </w:rPr>
    </w:lvl>
    <w:lvl w:ilvl="6">
      <w:start w:val="1"/>
      <w:numFmt w:val="decimal"/>
      <w:lvlText w:val="%1.%2.%3.%4.%5.%6.%7"/>
      <w:lvlJc w:val="left"/>
      <w:pPr>
        <w:ind w:left="4242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5129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5656" w:hanging="1440"/>
      </w:pPr>
      <w:rPr>
        <w:rFonts w:hint="default"/>
        <w:sz w:val="24"/>
      </w:rPr>
    </w:lvl>
  </w:abstractNum>
  <w:abstractNum w:abstractNumId="10">
    <w:nsid w:val="15703159"/>
    <w:multiLevelType w:val="hybridMultilevel"/>
    <w:tmpl w:val="E526975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157E245E"/>
    <w:multiLevelType w:val="multilevel"/>
    <w:tmpl w:val="7E8A0912"/>
    <w:styleLink w:val="CurrentList1"/>
    <w:lvl w:ilvl="0"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="Times New Roman" w:hAnsi="Times New Roman" w:cs="David" w:hint="default"/>
        <w:b w:val="0"/>
        <w:bCs w:val="0"/>
        <w:i w:val="0"/>
        <w:iCs w:val="0"/>
        <w:sz w:val="20"/>
        <w:szCs w:val="22"/>
      </w:rPr>
    </w:lvl>
    <w:lvl w:ilvl="1">
      <w:start w:val="1"/>
      <w:numFmt w:val="decimal"/>
      <w:lvlText w:val="%1.%2"/>
      <w:lvlJc w:val="left"/>
      <w:pPr>
        <w:tabs>
          <w:tab w:val="num" w:pos="1152"/>
        </w:tabs>
        <w:ind w:left="1152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728"/>
        </w:tabs>
        <w:ind w:left="1728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3">
      <w:start w:val="1"/>
      <w:numFmt w:val="decimal"/>
      <w:lvlText w:val="%1.%2.%3.%4"/>
      <w:lvlJc w:val="left"/>
      <w:pPr>
        <w:tabs>
          <w:tab w:val="num" w:pos="2448"/>
        </w:tabs>
        <w:ind w:left="244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3168"/>
        </w:tabs>
        <w:ind w:left="316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"/>
      <w:lvlJc w:val="left"/>
      <w:pPr>
        <w:tabs>
          <w:tab w:val="num" w:pos="4032"/>
        </w:tabs>
        <w:ind w:left="4032" w:hanging="86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2">
    <w:nsid w:val="19D95961"/>
    <w:multiLevelType w:val="multilevel"/>
    <w:tmpl w:val="E878F3C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>
    <w:nsid w:val="1AE44ED2"/>
    <w:multiLevelType w:val="hybridMultilevel"/>
    <w:tmpl w:val="8B62C76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1FB173DD"/>
    <w:multiLevelType w:val="hybridMultilevel"/>
    <w:tmpl w:val="19CAA7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52372BC"/>
    <w:multiLevelType w:val="multilevel"/>
    <w:tmpl w:val="B0A8C5A0"/>
    <w:lvl w:ilvl="0">
      <w:start w:val="1"/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="Times New Roman" w:hAnsi="Times New Roman" w:cs="David" w:hint="default"/>
        <w:b w:val="0"/>
        <w:bCs w:val="0"/>
        <w:i w:val="0"/>
        <w:iCs w:val="0"/>
        <w:sz w:val="20"/>
        <w:szCs w:val="22"/>
      </w:rPr>
    </w:lvl>
    <w:lvl w:ilvl="1">
      <w:start w:val="1"/>
      <w:numFmt w:val="decimal"/>
      <w:lvlText w:val="%1.%2"/>
      <w:lvlJc w:val="left"/>
      <w:pPr>
        <w:tabs>
          <w:tab w:val="num" w:pos="1152"/>
        </w:tabs>
        <w:ind w:left="1152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2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728"/>
        </w:tabs>
        <w:ind w:left="1728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3">
      <w:start w:val="1"/>
      <w:numFmt w:val="decimal"/>
      <w:lvlText w:val="%1.%2.%3.%4"/>
      <w:lvlJc w:val="left"/>
      <w:pPr>
        <w:tabs>
          <w:tab w:val="num" w:pos="2448"/>
        </w:tabs>
        <w:ind w:left="244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3168"/>
        </w:tabs>
        <w:ind w:left="316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"/>
      <w:lvlJc w:val="left"/>
      <w:pPr>
        <w:tabs>
          <w:tab w:val="num" w:pos="4032"/>
        </w:tabs>
        <w:ind w:left="4032" w:hanging="86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6">
    <w:nsid w:val="27FD4DEF"/>
    <w:multiLevelType w:val="multilevel"/>
    <w:tmpl w:val="424A7B28"/>
    <w:lvl w:ilvl="0">
      <w:start w:val="1"/>
      <w:numFmt w:val="decimal"/>
      <w:pStyle w:val="a"/>
      <w:lvlText w:val="%1."/>
      <w:lvlJc w:val="left"/>
      <w:pPr>
        <w:tabs>
          <w:tab w:val="num" w:pos="576"/>
        </w:tabs>
        <w:ind w:left="576" w:hanging="576"/>
      </w:pPr>
      <w:rPr>
        <w:rFonts w:ascii="Times New Roman" w:hAnsi="Times New Roman" w:cs="David" w:hint="default"/>
        <w:b w:val="0"/>
        <w:bCs w:val="0"/>
        <w:i w:val="0"/>
        <w:iCs w:val="0"/>
        <w:sz w:val="20"/>
        <w:szCs w:val="24"/>
      </w:rPr>
    </w:lvl>
    <w:lvl w:ilvl="1">
      <w:start w:val="1"/>
      <w:numFmt w:val="decimal"/>
      <w:pStyle w:val="a"/>
      <w:lvlText w:val="%2."/>
      <w:lvlJc w:val="left"/>
      <w:pPr>
        <w:tabs>
          <w:tab w:val="num" w:pos="576"/>
        </w:tabs>
        <w:ind w:left="576" w:hanging="576"/>
      </w:pPr>
      <w:rPr>
        <w:rFonts w:ascii="Times New Roman" w:eastAsia="Times New Roman" w:hAnsi="Times New Roman" w:cs="David"/>
        <w:b w:val="0"/>
        <w:bCs w:val="0"/>
        <w:i w:val="0"/>
        <w:iCs w:val="0"/>
        <w:sz w:val="20"/>
        <w:szCs w:val="20"/>
      </w:rPr>
    </w:lvl>
    <w:lvl w:ilvl="2">
      <w:numFmt w:val="decimal"/>
      <w:lvlRestart w:val="0"/>
      <w:lvlText w:val="%1.%2.%3"/>
      <w:lvlJc w:val="left"/>
      <w:pPr>
        <w:tabs>
          <w:tab w:val="num" w:pos="1152"/>
        </w:tabs>
        <w:ind w:left="1152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3">
      <w:start w:val="1"/>
      <w:numFmt w:val="decimal"/>
      <w:pStyle w:val="4"/>
      <w:lvlText w:val="%1.%2.%3.%4"/>
      <w:lvlJc w:val="left"/>
      <w:pPr>
        <w:tabs>
          <w:tab w:val="num" w:pos="1872"/>
        </w:tabs>
        <w:ind w:left="1872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pStyle w:val="5"/>
      <w:lvlText w:val="%1.%2.%3.%4.%5"/>
      <w:lvlJc w:val="left"/>
      <w:pPr>
        <w:tabs>
          <w:tab w:val="num" w:pos="2592"/>
        </w:tabs>
        <w:ind w:left="2592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7">
    <w:nsid w:val="2AC1737B"/>
    <w:multiLevelType w:val="hybridMultilevel"/>
    <w:tmpl w:val="3F760C5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3D093B12"/>
    <w:multiLevelType w:val="hybridMultilevel"/>
    <w:tmpl w:val="C6DA3326"/>
    <w:lvl w:ilvl="0" w:tplc="ACAE0D52">
      <w:start w:val="1"/>
      <w:numFmt w:val="bullet"/>
      <w:pStyle w:val="Style9ptLinespacingsingle9"/>
      <w:lvlText w:val="o"/>
      <w:lvlJc w:val="left"/>
      <w:pPr>
        <w:tabs>
          <w:tab w:val="num" w:pos="0"/>
        </w:tabs>
        <w:ind w:left="0" w:firstLine="0"/>
      </w:pPr>
      <w:rPr>
        <w:rFonts w:ascii="Courier New" w:hAnsi="Courier New" w:hint="default"/>
      </w:rPr>
    </w:lvl>
    <w:lvl w:ilvl="1" w:tplc="04090019">
      <w:start w:val="1"/>
      <w:numFmt w:val="bullet"/>
      <w:lvlText w:val="o"/>
      <w:lvlJc w:val="left"/>
      <w:pPr>
        <w:tabs>
          <w:tab w:val="num" w:pos="1440"/>
        </w:tabs>
        <w:ind w:left="1512" w:right="1512" w:hanging="432"/>
      </w:pPr>
      <w:rPr>
        <w:rFonts w:ascii="Courier New" w:hAnsi="Courier New" w:hint="default"/>
      </w:rPr>
    </w:lvl>
    <w:lvl w:ilvl="2" w:tplc="0409001B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F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19">
    <w:nsid w:val="4B705C50"/>
    <w:multiLevelType w:val="hybridMultilevel"/>
    <w:tmpl w:val="98A0DACA"/>
    <w:lvl w:ilvl="0" w:tplc="04090005">
      <w:start w:val="1"/>
      <w:numFmt w:val="hebrew1"/>
      <w:pStyle w:val="a0"/>
      <w:lvlText w:val="%1)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 w:tplc="04090003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0">
    <w:nsid w:val="577F6963"/>
    <w:multiLevelType w:val="multilevel"/>
    <w:tmpl w:val="1A72F07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14" w:hanging="547"/>
      </w:pPr>
      <w:rPr>
        <w:rFonts w:hint="default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lang w:val="en-US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1">
    <w:nsid w:val="5A762FA3"/>
    <w:multiLevelType w:val="multilevel"/>
    <w:tmpl w:val="9E86FB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63DF246A"/>
    <w:multiLevelType w:val="multilevel"/>
    <w:tmpl w:val="21D2BE3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4680" w:hanging="1800"/>
      </w:pPr>
      <w:rPr>
        <w:rFonts w:hint="default"/>
        <w:b/>
      </w:rPr>
    </w:lvl>
  </w:abstractNum>
  <w:abstractNum w:abstractNumId="23">
    <w:nsid w:val="6B2D6B18"/>
    <w:multiLevelType w:val="singleLevel"/>
    <w:tmpl w:val="D1764C9A"/>
    <w:lvl w:ilvl="0">
      <w:start w:val="1"/>
      <w:numFmt w:val="decimal"/>
      <w:pStyle w:val="1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num w:numId="1">
    <w:abstractNumId w:val="18"/>
  </w:num>
  <w:num w:numId="2">
    <w:abstractNumId w:val="7"/>
  </w:num>
  <w:num w:numId="3">
    <w:abstractNumId w:val="23"/>
  </w:num>
  <w:num w:numId="4">
    <w:abstractNumId w:val="19"/>
  </w:num>
  <w:num w:numId="5">
    <w:abstractNumId w:val="11"/>
  </w:num>
  <w:num w:numId="6">
    <w:abstractNumId w:val="16"/>
  </w:num>
  <w:num w:numId="7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9"/>
  </w:num>
  <w:num w:numId="9">
    <w:abstractNumId w:val="20"/>
  </w:num>
  <w:num w:numId="10">
    <w:abstractNumId w:val="14"/>
  </w:num>
  <w:num w:numId="11">
    <w:abstractNumId w:val="22"/>
  </w:num>
  <w:num w:numId="12">
    <w:abstractNumId w:val="10"/>
  </w:num>
  <w:num w:numId="13">
    <w:abstractNumId w:val="13"/>
  </w:num>
  <w:num w:numId="14">
    <w:abstractNumId w:val="8"/>
  </w:num>
  <w:num w:numId="15">
    <w:abstractNumId w:val="21"/>
  </w:num>
  <w:num w:numId="16">
    <w:abstractNumId w:val="12"/>
  </w:num>
  <w:num w:numId="17">
    <w:abstractNumId w:val="17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hideSpellingErrors/>
  <w:hideGrammaticalErrors/>
  <w:proofState w:spelling="clean" w:grammar="clean"/>
  <w:attachedTemplate r:id="rId1"/>
  <w:stylePaneFormatFilter w:val="3C28" w:allStyles="0" w:customStyles="0" w:latentStyles="0" w:stylesInUse="1" w:headingStyles="1" w:numberingStyles="0" w:tableStyles="0" w:directFormattingOnRuns="0" w:directFormattingOnParagraphs="0" w:directFormattingOnNumbering="1" w:directFormattingOnTables="1" w:clearFormatting="1" w:top3HeadingStyles="1" w:visibleStyles="0" w:alternateStyleNames="0"/>
  <w:defaultTabStop w:val="578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9217"/>
  </w:hdrShapeDefaults>
  <w:footnotePr>
    <w:footnote w:id="-1"/>
    <w:footnote w:id="0"/>
    <w:footnote w:id="1"/>
  </w:footnotePr>
  <w:endnotePr>
    <w:numFmt w:val="lowerLetter"/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A5A77"/>
    <w:rsid w:val="00000724"/>
    <w:rsid w:val="000007B6"/>
    <w:rsid w:val="00000817"/>
    <w:rsid w:val="00000965"/>
    <w:rsid w:val="000011B7"/>
    <w:rsid w:val="000011B9"/>
    <w:rsid w:val="000020CD"/>
    <w:rsid w:val="00002415"/>
    <w:rsid w:val="0000297D"/>
    <w:rsid w:val="00002B42"/>
    <w:rsid w:val="00002B7B"/>
    <w:rsid w:val="00003018"/>
    <w:rsid w:val="0000364A"/>
    <w:rsid w:val="0000434E"/>
    <w:rsid w:val="000049F7"/>
    <w:rsid w:val="00004D18"/>
    <w:rsid w:val="00005328"/>
    <w:rsid w:val="00005352"/>
    <w:rsid w:val="000055F6"/>
    <w:rsid w:val="00005C5F"/>
    <w:rsid w:val="00006060"/>
    <w:rsid w:val="000064A5"/>
    <w:rsid w:val="00006681"/>
    <w:rsid w:val="0000673E"/>
    <w:rsid w:val="000067BA"/>
    <w:rsid w:val="00006FFF"/>
    <w:rsid w:val="00007783"/>
    <w:rsid w:val="00007C91"/>
    <w:rsid w:val="00007D0A"/>
    <w:rsid w:val="00007E5D"/>
    <w:rsid w:val="000102F3"/>
    <w:rsid w:val="0001043E"/>
    <w:rsid w:val="000110CF"/>
    <w:rsid w:val="000110D0"/>
    <w:rsid w:val="000110DC"/>
    <w:rsid w:val="000114B8"/>
    <w:rsid w:val="000122DA"/>
    <w:rsid w:val="00012313"/>
    <w:rsid w:val="000125C2"/>
    <w:rsid w:val="0001283D"/>
    <w:rsid w:val="00012E87"/>
    <w:rsid w:val="00013057"/>
    <w:rsid w:val="00013D7C"/>
    <w:rsid w:val="00013FE3"/>
    <w:rsid w:val="0001435F"/>
    <w:rsid w:val="00014514"/>
    <w:rsid w:val="00014684"/>
    <w:rsid w:val="00014DF3"/>
    <w:rsid w:val="00014FFA"/>
    <w:rsid w:val="000155C8"/>
    <w:rsid w:val="000157BC"/>
    <w:rsid w:val="000157CA"/>
    <w:rsid w:val="00016322"/>
    <w:rsid w:val="00016603"/>
    <w:rsid w:val="00016F57"/>
    <w:rsid w:val="000175F5"/>
    <w:rsid w:val="00017A34"/>
    <w:rsid w:val="000201DE"/>
    <w:rsid w:val="00020216"/>
    <w:rsid w:val="000207EB"/>
    <w:rsid w:val="00020806"/>
    <w:rsid w:val="00020BC1"/>
    <w:rsid w:val="00020EEC"/>
    <w:rsid w:val="0002106C"/>
    <w:rsid w:val="0002150C"/>
    <w:rsid w:val="00021A31"/>
    <w:rsid w:val="00021AA5"/>
    <w:rsid w:val="000221DA"/>
    <w:rsid w:val="00022276"/>
    <w:rsid w:val="00022440"/>
    <w:rsid w:val="000227B8"/>
    <w:rsid w:val="00022E15"/>
    <w:rsid w:val="000230BE"/>
    <w:rsid w:val="00023560"/>
    <w:rsid w:val="000236D7"/>
    <w:rsid w:val="000237F7"/>
    <w:rsid w:val="000238A2"/>
    <w:rsid w:val="00023AA3"/>
    <w:rsid w:val="000240E4"/>
    <w:rsid w:val="0002491F"/>
    <w:rsid w:val="00024966"/>
    <w:rsid w:val="00024E6F"/>
    <w:rsid w:val="000251D3"/>
    <w:rsid w:val="00025F35"/>
    <w:rsid w:val="000261A0"/>
    <w:rsid w:val="0002684E"/>
    <w:rsid w:val="00026B27"/>
    <w:rsid w:val="00026BDA"/>
    <w:rsid w:val="00026C85"/>
    <w:rsid w:val="00026E56"/>
    <w:rsid w:val="00026ED5"/>
    <w:rsid w:val="00027228"/>
    <w:rsid w:val="00027621"/>
    <w:rsid w:val="00027935"/>
    <w:rsid w:val="00027E02"/>
    <w:rsid w:val="00027E1A"/>
    <w:rsid w:val="00027E2C"/>
    <w:rsid w:val="00030D2F"/>
    <w:rsid w:val="000316BA"/>
    <w:rsid w:val="00031AD2"/>
    <w:rsid w:val="00031B5F"/>
    <w:rsid w:val="00031D63"/>
    <w:rsid w:val="00031FCE"/>
    <w:rsid w:val="00031FD8"/>
    <w:rsid w:val="000326EC"/>
    <w:rsid w:val="00032F45"/>
    <w:rsid w:val="00032FA5"/>
    <w:rsid w:val="0003346D"/>
    <w:rsid w:val="0003393E"/>
    <w:rsid w:val="00033DE5"/>
    <w:rsid w:val="000342BB"/>
    <w:rsid w:val="00034A7B"/>
    <w:rsid w:val="00034CD7"/>
    <w:rsid w:val="00035C48"/>
    <w:rsid w:val="00036131"/>
    <w:rsid w:val="00036331"/>
    <w:rsid w:val="00036FED"/>
    <w:rsid w:val="00037845"/>
    <w:rsid w:val="00037B02"/>
    <w:rsid w:val="00037C07"/>
    <w:rsid w:val="00040C10"/>
    <w:rsid w:val="0004115B"/>
    <w:rsid w:val="0004182B"/>
    <w:rsid w:val="00041E7B"/>
    <w:rsid w:val="00041FE6"/>
    <w:rsid w:val="0004236B"/>
    <w:rsid w:val="000429A5"/>
    <w:rsid w:val="00042BE3"/>
    <w:rsid w:val="00042C1C"/>
    <w:rsid w:val="00042D85"/>
    <w:rsid w:val="00043143"/>
    <w:rsid w:val="00043DFF"/>
    <w:rsid w:val="00044218"/>
    <w:rsid w:val="0004484E"/>
    <w:rsid w:val="00044E8A"/>
    <w:rsid w:val="00044E91"/>
    <w:rsid w:val="00045222"/>
    <w:rsid w:val="000452B3"/>
    <w:rsid w:val="00045672"/>
    <w:rsid w:val="00045951"/>
    <w:rsid w:val="00045B2E"/>
    <w:rsid w:val="00045EB8"/>
    <w:rsid w:val="00046AF3"/>
    <w:rsid w:val="00047802"/>
    <w:rsid w:val="00047915"/>
    <w:rsid w:val="00047E51"/>
    <w:rsid w:val="00047E68"/>
    <w:rsid w:val="00047F97"/>
    <w:rsid w:val="000507FA"/>
    <w:rsid w:val="000510B4"/>
    <w:rsid w:val="00051134"/>
    <w:rsid w:val="00051CEF"/>
    <w:rsid w:val="00051D63"/>
    <w:rsid w:val="000522D3"/>
    <w:rsid w:val="00052506"/>
    <w:rsid w:val="00052590"/>
    <w:rsid w:val="0005278F"/>
    <w:rsid w:val="000528CB"/>
    <w:rsid w:val="00052A45"/>
    <w:rsid w:val="00052C3F"/>
    <w:rsid w:val="0005305D"/>
    <w:rsid w:val="0005338D"/>
    <w:rsid w:val="00053479"/>
    <w:rsid w:val="0005393F"/>
    <w:rsid w:val="0005406F"/>
    <w:rsid w:val="000543F0"/>
    <w:rsid w:val="000544AC"/>
    <w:rsid w:val="00054525"/>
    <w:rsid w:val="0005499B"/>
    <w:rsid w:val="00055D09"/>
    <w:rsid w:val="00055FDD"/>
    <w:rsid w:val="00056304"/>
    <w:rsid w:val="000563FF"/>
    <w:rsid w:val="0005658B"/>
    <w:rsid w:val="00056B40"/>
    <w:rsid w:val="00056DDB"/>
    <w:rsid w:val="00057FD9"/>
    <w:rsid w:val="0006026A"/>
    <w:rsid w:val="0006044E"/>
    <w:rsid w:val="00060643"/>
    <w:rsid w:val="00060C86"/>
    <w:rsid w:val="00060CE5"/>
    <w:rsid w:val="0006120F"/>
    <w:rsid w:val="00061216"/>
    <w:rsid w:val="00061843"/>
    <w:rsid w:val="0006199C"/>
    <w:rsid w:val="0006217D"/>
    <w:rsid w:val="0006231E"/>
    <w:rsid w:val="00062895"/>
    <w:rsid w:val="00062ACD"/>
    <w:rsid w:val="000634B6"/>
    <w:rsid w:val="00063620"/>
    <w:rsid w:val="00063941"/>
    <w:rsid w:val="00063CFC"/>
    <w:rsid w:val="00063EF9"/>
    <w:rsid w:val="00064531"/>
    <w:rsid w:val="0006482B"/>
    <w:rsid w:val="00064859"/>
    <w:rsid w:val="000648F7"/>
    <w:rsid w:val="000653AC"/>
    <w:rsid w:val="00065569"/>
    <w:rsid w:val="00065F52"/>
    <w:rsid w:val="00066187"/>
    <w:rsid w:val="00067396"/>
    <w:rsid w:val="000679D9"/>
    <w:rsid w:val="00070023"/>
    <w:rsid w:val="000703D4"/>
    <w:rsid w:val="000708E6"/>
    <w:rsid w:val="0007091C"/>
    <w:rsid w:val="00071216"/>
    <w:rsid w:val="00071B5C"/>
    <w:rsid w:val="00072243"/>
    <w:rsid w:val="00072822"/>
    <w:rsid w:val="00072D42"/>
    <w:rsid w:val="00073101"/>
    <w:rsid w:val="00073820"/>
    <w:rsid w:val="00073E39"/>
    <w:rsid w:val="0007419F"/>
    <w:rsid w:val="0007440D"/>
    <w:rsid w:val="000746E2"/>
    <w:rsid w:val="00075170"/>
    <w:rsid w:val="00075ABF"/>
    <w:rsid w:val="00076017"/>
    <w:rsid w:val="00076A6B"/>
    <w:rsid w:val="000770C6"/>
    <w:rsid w:val="00077CE7"/>
    <w:rsid w:val="00080AF0"/>
    <w:rsid w:val="00080DB6"/>
    <w:rsid w:val="00081211"/>
    <w:rsid w:val="00081542"/>
    <w:rsid w:val="00082726"/>
    <w:rsid w:val="00082C51"/>
    <w:rsid w:val="00082E78"/>
    <w:rsid w:val="00082F16"/>
    <w:rsid w:val="00083AD0"/>
    <w:rsid w:val="00083B3A"/>
    <w:rsid w:val="0008431E"/>
    <w:rsid w:val="000849AE"/>
    <w:rsid w:val="000852B6"/>
    <w:rsid w:val="0008582F"/>
    <w:rsid w:val="0008655F"/>
    <w:rsid w:val="00086796"/>
    <w:rsid w:val="0008736E"/>
    <w:rsid w:val="0008768B"/>
    <w:rsid w:val="0008784A"/>
    <w:rsid w:val="0008789D"/>
    <w:rsid w:val="00087FA1"/>
    <w:rsid w:val="00087FBA"/>
    <w:rsid w:val="00090398"/>
    <w:rsid w:val="000906DE"/>
    <w:rsid w:val="00090DDD"/>
    <w:rsid w:val="0009155F"/>
    <w:rsid w:val="000917CB"/>
    <w:rsid w:val="000925AE"/>
    <w:rsid w:val="00092DF1"/>
    <w:rsid w:val="000937E3"/>
    <w:rsid w:val="00093AE5"/>
    <w:rsid w:val="00093B72"/>
    <w:rsid w:val="00093C98"/>
    <w:rsid w:val="00093F5F"/>
    <w:rsid w:val="000941D0"/>
    <w:rsid w:val="0009486C"/>
    <w:rsid w:val="00094AD5"/>
    <w:rsid w:val="00094E04"/>
    <w:rsid w:val="0009525C"/>
    <w:rsid w:val="000952FF"/>
    <w:rsid w:val="0009604A"/>
    <w:rsid w:val="0009630B"/>
    <w:rsid w:val="00096757"/>
    <w:rsid w:val="0009712C"/>
    <w:rsid w:val="00097261"/>
    <w:rsid w:val="000975D7"/>
    <w:rsid w:val="000A0662"/>
    <w:rsid w:val="000A0A5E"/>
    <w:rsid w:val="000A11E9"/>
    <w:rsid w:val="000A1A96"/>
    <w:rsid w:val="000A2238"/>
    <w:rsid w:val="000A2803"/>
    <w:rsid w:val="000A3668"/>
    <w:rsid w:val="000A3DEB"/>
    <w:rsid w:val="000A4061"/>
    <w:rsid w:val="000A457F"/>
    <w:rsid w:val="000A45B6"/>
    <w:rsid w:val="000A460A"/>
    <w:rsid w:val="000A6336"/>
    <w:rsid w:val="000A6A63"/>
    <w:rsid w:val="000A6B56"/>
    <w:rsid w:val="000A793C"/>
    <w:rsid w:val="000A7970"/>
    <w:rsid w:val="000A7A51"/>
    <w:rsid w:val="000A7FB7"/>
    <w:rsid w:val="000B0A29"/>
    <w:rsid w:val="000B0CFE"/>
    <w:rsid w:val="000B0D13"/>
    <w:rsid w:val="000B0EFA"/>
    <w:rsid w:val="000B1021"/>
    <w:rsid w:val="000B10F5"/>
    <w:rsid w:val="000B1250"/>
    <w:rsid w:val="000B149B"/>
    <w:rsid w:val="000B1630"/>
    <w:rsid w:val="000B16E0"/>
    <w:rsid w:val="000B1B48"/>
    <w:rsid w:val="000B23DC"/>
    <w:rsid w:val="000B2689"/>
    <w:rsid w:val="000B26C1"/>
    <w:rsid w:val="000B2A71"/>
    <w:rsid w:val="000B2C44"/>
    <w:rsid w:val="000B3366"/>
    <w:rsid w:val="000B39E4"/>
    <w:rsid w:val="000B3A8E"/>
    <w:rsid w:val="000B3C08"/>
    <w:rsid w:val="000B3C68"/>
    <w:rsid w:val="000B436F"/>
    <w:rsid w:val="000B49E1"/>
    <w:rsid w:val="000B50C9"/>
    <w:rsid w:val="000B53E9"/>
    <w:rsid w:val="000B5549"/>
    <w:rsid w:val="000B558E"/>
    <w:rsid w:val="000B67EF"/>
    <w:rsid w:val="000B67FE"/>
    <w:rsid w:val="000B6945"/>
    <w:rsid w:val="000B6A0C"/>
    <w:rsid w:val="000B7253"/>
    <w:rsid w:val="000C00BE"/>
    <w:rsid w:val="000C01C1"/>
    <w:rsid w:val="000C057C"/>
    <w:rsid w:val="000C05A5"/>
    <w:rsid w:val="000C0632"/>
    <w:rsid w:val="000C065D"/>
    <w:rsid w:val="000C197E"/>
    <w:rsid w:val="000C1D42"/>
    <w:rsid w:val="000C292F"/>
    <w:rsid w:val="000C2EA4"/>
    <w:rsid w:val="000C335D"/>
    <w:rsid w:val="000C472F"/>
    <w:rsid w:val="000C49F6"/>
    <w:rsid w:val="000C52AB"/>
    <w:rsid w:val="000C52DC"/>
    <w:rsid w:val="000C5D0E"/>
    <w:rsid w:val="000C6319"/>
    <w:rsid w:val="000C68C9"/>
    <w:rsid w:val="000C6C0F"/>
    <w:rsid w:val="000C75D9"/>
    <w:rsid w:val="000C7FE4"/>
    <w:rsid w:val="000D0478"/>
    <w:rsid w:val="000D04CD"/>
    <w:rsid w:val="000D06FA"/>
    <w:rsid w:val="000D0F6A"/>
    <w:rsid w:val="000D14AF"/>
    <w:rsid w:val="000D1B02"/>
    <w:rsid w:val="000D22B8"/>
    <w:rsid w:val="000D2488"/>
    <w:rsid w:val="000D252F"/>
    <w:rsid w:val="000D298A"/>
    <w:rsid w:val="000D29E6"/>
    <w:rsid w:val="000D2A09"/>
    <w:rsid w:val="000D2D55"/>
    <w:rsid w:val="000D39DA"/>
    <w:rsid w:val="000D3B0C"/>
    <w:rsid w:val="000D4202"/>
    <w:rsid w:val="000D5241"/>
    <w:rsid w:val="000D5661"/>
    <w:rsid w:val="000D5E99"/>
    <w:rsid w:val="000D5F96"/>
    <w:rsid w:val="000D6139"/>
    <w:rsid w:val="000D61FB"/>
    <w:rsid w:val="000D764D"/>
    <w:rsid w:val="000D7C7B"/>
    <w:rsid w:val="000E0ADF"/>
    <w:rsid w:val="000E11B9"/>
    <w:rsid w:val="000E11F1"/>
    <w:rsid w:val="000E18F9"/>
    <w:rsid w:val="000E1940"/>
    <w:rsid w:val="000E1B94"/>
    <w:rsid w:val="000E1D80"/>
    <w:rsid w:val="000E1DEE"/>
    <w:rsid w:val="000E28B1"/>
    <w:rsid w:val="000E2F6F"/>
    <w:rsid w:val="000E3032"/>
    <w:rsid w:val="000E3610"/>
    <w:rsid w:val="000E39E6"/>
    <w:rsid w:val="000E483F"/>
    <w:rsid w:val="000E49AB"/>
    <w:rsid w:val="000E4EC7"/>
    <w:rsid w:val="000E5655"/>
    <w:rsid w:val="000E58CE"/>
    <w:rsid w:val="000E5CDC"/>
    <w:rsid w:val="000E5E79"/>
    <w:rsid w:val="000E603B"/>
    <w:rsid w:val="000E6436"/>
    <w:rsid w:val="000E72AD"/>
    <w:rsid w:val="000E760E"/>
    <w:rsid w:val="000E7E04"/>
    <w:rsid w:val="000F0744"/>
    <w:rsid w:val="000F07EE"/>
    <w:rsid w:val="000F08CA"/>
    <w:rsid w:val="000F0E84"/>
    <w:rsid w:val="000F1B73"/>
    <w:rsid w:val="000F1B7A"/>
    <w:rsid w:val="000F22DF"/>
    <w:rsid w:val="000F249A"/>
    <w:rsid w:val="000F2A61"/>
    <w:rsid w:val="000F375B"/>
    <w:rsid w:val="000F38D5"/>
    <w:rsid w:val="000F3FD9"/>
    <w:rsid w:val="000F4339"/>
    <w:rsid w:val="000F456C"/>
    <w:rsid w:val="000F4A48"/>
    <w:rsid w:val="000F54A0"/>
    <w:rsid w:val="000F6170"/>
    <w:rsid w:val="000F686E"/>
    <w:rsid w:val="000F6BA6"/>
    <w:rsid w:val="000F6D33"/>
    <w:rsid w:val="000F6E5C"/>
    <w:rsid w:val="000F6F0E"/>
    <w:rsid w:val="000F6FC4"/>
    <w:rsid w:val="000F74FE"/>
    <w:rsid w:val="000F7B25"/>
    <w:rsid w:val="001005E1"/>
    <w:rsid w:val="00100C83"/>
    <w:rsid w:val="00100D6C"/>
    <w:rsid w:val="00101812"/>
    <w:rsid w:val="00101A16"/>
    <w:rsid w:val="00101CCA"/>
    <w:rsid w:val="00102566"/>
    <w:rsid w:val="00102F72"/>
    <w:rsid w:val="00102F89"/>
    <w:rsid w:val="0010407A"/>
    <w:rsid w:val="001044E5"/>
    <w:rsid w:val="0010459C"/>
    <w:rsid w:val="00104D7B"/>
    <w:rsid w:val="00104E2F"/>
    <w:rsid w:val="001058B5"/>
    <w:rsid w:val="00106084"/>
    <w:rsid w:val="0010620C"/>
    <w:rsid w:val="0010661A"/>
    <w:rsid w:val="0010661B"/>
    <w:rsid w:val="0010684C"/>
    <w:rsid w:val="00106EE6"/>
    <w:rsid w:val="001074A8"/>
    <w:rsid w:val="00107D05"/>
    <w:rsid w:val="00107D9F"/>
    <w:rsid w:val="0011044F"/>
    <w:rsid w:val="001104C0"/>
    <w:rsid w:val="00110710"/>
    <w:rsid w:val="001109CC"/>
    <w:rsid w:val="00111192"/>
    <w:rsid w:val="00111236"/>
    <w:rsid w:val="0011160C"/>
    <w:rsid w:val="0011170D"/>
    <w:rsid w:val="00111CA2"/>
    <w:rsid w:val="00112885"/>
    <w:rsid w:val="001129D1"/>
    <w:rsid w:val="00112B8C"/>
    <w:rsid w:val="00112FF7"/>
    <w:rsid w:val="001133BD"/>
    <w:rsid w:val="00113ED3"/>
    <w:rsid w:val="00113FB2"/>
    <w:rsid w:val="001146E1"/>
    <w:rsid w:val="00114986"/>
    <w:rsid w:val="00114CB7"/>
    <w:rsid w:val="00114D2E"/>
    <w:rsid w:val="00114E3D"/>
    <w:rsid w:val="00114EA2"/>
    <w:rsid w:val="00114FB8"/>
    <w:rsid w:val="00115B6F"/>
    <w:rsid w:val="00116311"/>
    <w:rsid w:val="001163A1"/>
    <w:rsid w:val="0011654F"/>
    <w:rsid w:val="0011791E"/>
    <w:rsid w:val="00117C33"/>
    <w:rsid w:val="00117C62"/>
    <w:rsid w:val="00120179"/>
    <w:rsid w:val="00120D2A"/>
    <w:rsid w:val="00120F37"/>
    <w:rsid w:val="00121B5D"/>
    <w:rsid w:val="00122006"/>
    <w:rsid w:val="001222BA"/>
    <w:rsid w:val="001225B9"/>
    <w:rsid w:val="0012263B"/>
    <w:rsid w:val="00122EDB"/>
    <w:rsid w:val="001240B4"/>
    <w:rsid w:val="001240D0"/>
    <w:rsid w:val="00124492"/>
    <w:rsid w:val="00125161"/>
    <w:rsid w:val="00125337"/>
    <w:rsid w:val="001257B7"/>
    <w:rsid w:val="0012584F"/>
    <w:rsid w:val="00125852"/>
    <w:rsid w:val="00125A16"/>
    <w:rsid w:val="001264F9"/>
    <w:rsid w:val="001266FE"/>
    <w:rsid w:val="0012709A"/>
    <w:rsid w:val="0012718E"/>
    <w:rsid w:val="0012754C"/>
    <w:rsid w:val="00127778"/>
    <w:rsid w:val="00130130"/>
    <w:rsid w:val="00130478"/>
    <w:rsid w:val="00130A00"/>
    <w:rsid w:val="00130C98"/>
    <w:rsid w:val="00130E80"/>
    <w:rsid w:val="00130F8B"/>
    <w:rsid w:val="00131320"/>
    <w:rsid w:val="00131474"/>
    <w:rsid w:val="001316E9"/>
    <w:rsid w:val="001318A6"/>
    <w:rsid w:val="00131927"/>
    <w:rsid w:val="001321F9"/>
    <w:rsid w:val="001324B1"/>
    <w:rsid w:val="00132916"/>
    <w:rsid w:val="00133230"/>
    <w:rsid w:val="001338DE"/>
    <w:rsid w:val="00134284"/>
    <w:rsid w:val="00134359"/>
    <w:rsid w:val="00134B67"/>
    <w:rsid w:val="00134C57"/>
    <w:rsid w:val="00134EF5"/>
    <w:rsid w:val="00134FEB"/>
    <w:rsid w:val="00135101"/>
    <w:rsid w:val="00135195"/>
    <w:rsid w:val="00135284"/>
    <w:rsid w:val="00135668"/>
    <w:rsid w:val="001357F7"/>
    <w:rsid w:val="00135FFB"/>
    <w:rsid w:val="00136226"/>
    <w:rsid w:val="0013684D"/>
    <w:rsid w:val="00136CDD"/>
    <w:rsid w:val="00137702"/>
    <w:rsid w:val="001378FD"/>
    <w:rsid w:val="00137C38"/>
    <w:rsid w:val="001400ED"/>
    <w:rsid w:val="0014093C"/>
    <w:rsid w:val="001409CE"/>
    <w:rsid w:val="00140BD4"/>
    <w:rsid w:val="00140D62"/>
    <w:rsid w:val="00141973"/>
    <w:rsid w:val="00141BBE"/>
    <w:rsid w:val="00141E35"/>
    <w:rsid w:val="00142AD2"/>
    <w:rsid w:val="00143005"/>
    <w:rsid w:val="00143525"/>
    <w:rsid w:val="001436C2"/>
    <w:rsid w:val="0014445C"/>
    <w:rsid w:val="00144B59"/>
    <w:rsid w:val="00145503"/>
    <w:rsid w:val="0014619E"/>
    <w:rsid w:val="00146C08"/>
    <w:rsid w:val="001471DA"/>
    <w:rsid w:val="0014762F"/>
    <w:rsid w:val="001478A7"/>
    <w:rsid w:val="00147B5F"/>
    <w:rsid w:val="00147F8B"/>
    <w:rsid w:val="0015017B"/>
    <w:rsid w:val="00150396"/>
    <w:rsid w:val="00150AE8"/>
    <w:rsid w:val="00150D7E"/>
    <w:rsid w:val="0015100C"/>
    <w:rsid w:val="00151525"/>
    <w:rsid w:val="001515C8"/>
    <w:rsid w:val="00151AC4"/>
    <w:rsid w:val="00151EC9"/>
    <w:rsid w:val="00151FC3"/>
    <w:rsid w:val="00151FFA"/>
    <w:rsid w:val="001520D1"/>
    <w:rsid w:val="001521AC"/>
    <w:rsid w:val="00152869"/>
    <w:rsid w:val="00152A2A"/>
    <w:rsid w:val="00152E1A"/>
    <w:rsid w:val="001530F4"/>
    <w:rsid w:val="0015379A"/>
    <w:rsid w:val="0015408C"/>
    <w:rsid w:val="0015438B"/>
    <w:rsid w:val="001544ED"/>
    <w:rsid w:val="00154695"/>
    <w:rsid w:val="001547D6"/>
    <w:rsid w:val="0015493A"/>
    <w:rsid w:val="00154A84"/>
    <w:rsid w:val="00154ED8"/>
    <w:rsid w:val="001554CE"/>
    <w:rsid w:val="0015574F"/>
    <w:rsid w:val="00155B46"/>
    <w:rsid w:val="001572B5"/>
    <w:rsid w:val="001578BE"/>
    <w:rsid w:val="0016016B"/>
    <w:rsid w:val="00160663"/>
    <w:rsid w:val="0016095A"/>
    <w:rsid w:val="00160FA5"/>
    <w:rsid w:val="00161C7F"/>
    <w:rsid w:val="001622CB"/>
    <w:rsid w:val="0016327A"/>
    <w:rsid w:val="001632EA"/>
    <w:rsid w:val="00163854"/>
    <w:rsid w:val="00163ADD"/>
    <w:rsid w:val="00163EC4"/>
    <w:rsid w:val="00163FCA"/>
    <w:rsid w:val="0016401A"/>
    <w:rsid w:val="001641E1"/>
    <w:rsid w:val="001646BD"/>
    <w:rsid w:val="00164799"/>
    <w:rsid w:val="0016496F"/>
    <w:rsid w:val="0016582A"/>
    <w:rsid w:val="0016715E"/>
    <w:rsid w:val="00167611"/>
    <w:rsid w:val="0016770D"/>
    <w:rsid w:val="0016777A"/>
    <w:rsid w:val="00167903"/>
    <w:rsid w:val="00167B97"/>
    <w:rsid w:val="00167FD2"/>
    <w:rsid w:val="001703E2"/>
    <w:rsid w:val="001707FB"/>
    <w:rsid w:val="00170D95"/>
    <w:rsid w:val="00170F74"/>
    <w:rsid w:val="00171469"/>
    <w:rsid w:val="00171CB4"/>
    <w:rsid w:val="00171D42"/>
    <w:rsid w:val="00171DD2"/>
    <w:rsid w:val="001720B3"/>
    <w:rsid w:val="001728F2"/>
    <w:rsid w:val="001729D9"/>
    <w:rsid w:val="00172D2E"/>
    <w:rsid w:val="001732FD"/>
    <w:rsid w:val="0017351E"/>
    <w:rsid w:val="0017354E"/>
    <w:rsid w:val="001739A9"/>
    <w:rsid w:val="00173B6B"/>
    <w:rsid w:val="001742E1"/>
    <w:rsid w:val="001746DB"/>
    <w:rsid w:val="00174987"/>
    <w:rsid w:val="00174DB2"/>
    <w:rsid w:val="00174E91"/>
    <w:rsid w:val="00175513"/>
    <w:rsid w:val="001755A3"/>
    <w:rsid w:val="001757DE"/>
    <w:rsid w:val="00175C5E"/>
    <w:rsid w:val="00175D59"/>
    <w:rsid w:val="00175D95"/>
    <w:rsid w:val="00175DB5"/>
    <w:rsid w:val="00176098"/>
    <w:rsid w:val="00176854"/>
    <w:rsid w:val="00176C59"/>
    <w:rsid w:val="00177045"/>
    <w:rsid w:val="00177630"/>
    <w:rsid w:val="0017777E"/>
    <w:rsid w:val="0017786A"/>
    <w:rsid w:val="00177E88"/>
    <w:rsid w:val="00180246"/>
    <w:rsid w:val="0018068F"/>
    <w:rsid w:val="00180BDB"/>
    <w:rsid w:val="00181040"/>
    <w:rsid w:val="00181369"/>
    <w:rsid w:val="0018137B"/>
    <w:rsid w:val="00181396"/>
    <w:rsid w:val="00181576"/>
    <w:rsid w:val="00181A5F"/>
    <w:rsid w:val="00182252"/>
    <w:rsid w:val="00182C39"/>
    <w:rsid w:val="00183002"/>
    <w:rsid w:val="00183510"/>
    <w:rsid w:val="0018378A"/>
    <w:rsid w:val="00183797"/>
    <w:rsid w:val="00183F11"/>
    <w:rsid w:val="00184724"/>
    <w:rsid w:val="00184AC2"/>
    <w:rsid w:val="00184BD4"/>
    <w:rsid w:val="00184D5F"/>
    <w:rsid w:val="00185124"/>
    <w:rsid w:val="00185696"/>
    <w:rsid w:val="0018583C"/>
    <w:rsid w:val="001859E9"/>
    <w:rsid w:val="00185A5B"/>
    <w:rsid w:val="00185B2B"/>
    <w:rsid w:val="00186EE2"/>
    <w:rsid w:val="001871DF"/>
    <w:rsid w:val="001879E9"/>
    <w:rsid w:val="001901A2"/>
    <w:rsid w:val="00190249"/>
    <w:rsid w:val="00190CA9"/>
    <w:rsid w:val="0019122B"/>
    <w:rsid w:val="00191234"/>
    <w:rsid w:val="0019249A"/>
    <w:rsid w:val="00192510"/>
    <w:rsid w:val="00192571"/>
    <w:rsid w:val="001929CB"/>
    <w:rsid w:val="00192DB6"/>
    <w:rsid w:val="00193383"/>
    <w:rsid w:val="00193ED8"/>
    <w:rsid w:val="00194217"/>
    <w:rsid w:val="0019438D"/>
    <w:rsid w:val="00194605"/>
    <w:rsid w:val="001946A3"/>
    <w:rsid w:val="001957C3"/>
    <w:rsid w:val="001958A4"/>
    <w:rsid w:val="00195B81"/>
    <w:rsid w:val="00195D31"/>
    <w:rsid w:val="00196270"/>
    <w:rsid w:val="00196AFD"/>
    <w:rsid w:val="00196B96"/>
    <w:rsid w:val="00196C54"/>
    <w:rsid w:val="001A03BD"/>
    <w:rsid w:val="001A0BF9"/>
    <w:rsid w:val="001A166C"/>
    <w:rsid w:val="001A1905"/>
    <w:rsid w:val="001A1C62"/>
    <w:rsid w:val="001A2143"/>
    <w:rsid w:val="001A2296"/>
    <w:rsid w:val="001A244D"/>
    <w:rsid w:val="001A2637"/>
    <w:rsid w:val="001A2F41"/>
    <w:rsid w:val="001A33DF"/>
    <w:rsid w:val="001A3AE3"/>
    <w:rsid w:val="001A5382"/>
    <w:rsid w:val="001A5A77"/>
    <w:rsid w:val="001A5BB9"/>
    <w:rsid w:val="001A5BDD"/>
    <w:rsid w:val="001A6565"/>
    <w:rsid w:val="001A6934"/>
    <w:rsid w:val="001A6B2F"/>
    <w:rsid w:val="001A6C3C"/>
    <w:rsid w:val="001A6C8C"/>
    <w:rsid w:val="001A73A4"/>
    <w:rsid w:val="001A7880"/>
    <w:rsid w:val="001A7D65"/>
    <w:rsid w:val="001B0313"/>
    <w:rsid w:val="001B0DFA"/>
    <w:rsid w:val="001B0F6F"/>
    <w:rsid w:val="001B16C7"/>
    <w:rsid w:val="001B1D1B"/>
    <w:rsid w:val="001B2429"/>
    <w:rsid w:val="001B27DB"/>
    <w:rsid w:val="001B2BE8"/>
    <w:rsid w:val="001B31F5"/>
    <w:rsid w:val="001B3484"/>
    <w:rsid w:val="001B459D"/>
    <w:rsid w:val="001B45B4"/>
    <w:rsid w:val="001B4BEF"/>
    <w:rsid w:val="001B4CB9"/>
    <w:rsid w:val="001B5328"/>
    <w:rsid w:val="001B55E1"/>
    <w:rsid w:val="001B5B2D"/>
    <w:rsid w:val="001B5D38"/>
    <w:rsid w:val="001B6679"/>
    <w:rsid w:val="001B6FBD"/>
    <w:rsid w:val="001B7040"/>
    <w:rsid w:val="001B71FF"/>
    <w:rsid w:val="001B7E49"/>
    <w:rsid w:val="001B7E4A"/>
    <w:rsid w:val="001C0D15"/>
    <w:rsid w:val="001C0FBD"/>
    <w:rsid w:val="001C1433"/>
    <w:rsid w:val="001C156A"/>
    <w:rsid w:val="001C18A0"/>
    <w:rsid w:val="001C1DAE"/>
    <w:rsid w:val="001C24A5"/>
    <w:rsid w:val="001C2A64"/>
    <w:rsid w:val="001C2AAB"/>
    <w:rsid w:val="001C2CD9"/>
    <w:rsid w:val="001C2DFC"/>
    <w:rsid w:val="001C2E19"/>
    <w:rsid w:val="001C318C"/>
    <w:rsid w:val="001C3195"/>
    <w:rsid w:val="001C3223"/>
    <w:rsid w:val="001C3259"/>
    <w:rsid w:val="001C3407"/>
    <w:rsid w:val="001C39A8"/>
    <w:rsid w:val="001C425F"/>
    <w:rsid w:val="001C4749"/>
    <w:rsid w:val="001C4B8A"/>
    <w:rsid w:val="001C4C34"/>
    <w:rsid w:val="001C5259"/>
    <w:rsid w:val="001C5C3A"/>
    <w:rsid w:val="001C635D"/>
    <w:rsid w:val="001C6F18"/>
    <w:rsid w:val="001C7611"/>
    <w:rsid w:val="001C7AB8"/>
    <w:rsid w:val="001C7D01"/>
    <w:rsid w:val="001D0B1F"/>
    <w:rsid w:val="001D206F"/>
    <w:rsid w:val="001D2116"/>
    <w:rsid w:val="001D353F"/>
    <w:rsid w:val="001D3786"/>
    <w:rsid w:val="001D3F30"/>
    <w:rsid w:val="001D3F62"/>
    <w:rsid w:val="001D3F7C"/>
    <w:rsid w:val="001D402D"/>
    <w:rsid w:val="001D5A38"/>
    <w:rsid w:val="001D5DA4"/>
    <w:rsid w:val="001D62C3"/>
    <w:rsid w:val="001D6E8E"/>
    <w:rsid w:val="001D7705"/>
    <w:rsid w:val="001D7AAA"/>
    <w:rsid w:val="001E0182"/>
    <w:rsid w:val="001E043B"/>
    <w:rsid w:val="001E06A6"/>
    <w:rsid w:val="001E0C17"/>
    <w:rsid w:val="001E0CCB"/>
    <w:rsid w:val="001E0E52"/>
    <w:rsid w:val="001E11D3"/>
    <w:rsid w:val="001E173A"/>
    <w:rsid w:val="001E1DA0"/>
    <w:rsid w:val="001E2617"/>
    <w:rsid w:val="001E2BA4"/>
    <w:rsid w:val="001E2C24"/>
    <w:rsid w:val="001E2C5C"/>
    <w:rsid w:val="001E2D23"/>
    <w:rsid w:val="001E2D67"/>
    <w:rsid w:val="001E355C"/>
    <w:rsid w:val="001E3A33"/>
    <w:rsid w:val="001E3D3C"/>
    <w:rsid w:val="001E43F7"/>
    <w:rsid w:val="001E488C"/>
    <w:rsid w:val="001E49D9"/>
    <w:rsid w:val="001E4C15"/>
    <w:rsid w:val="001E4D52"/>
    <w:rsid w:val="001E53D7"/>
    <w:rsid w:val="001E5AC3"/>
    <w:rsid w:val="001E66B3"/>
    <w:rsid w:val="001E6E52"/>
    <w:rsid w:val="001E7329"/>
    <w:rsid w:val="001E7872"/>
    <w:rsid w:val="001E7ECA"/>
    <w:rsid w:val="001E7EEE"/>
    <w:rsid w:val="001E7F27"/>
    <w:rsid w:val="001F04AC"/>
    <w:rsid w:val="001F11DC"/>
    <w:rsid w:val="001F12CD"/>
    <w:rsid w:val="001F1619"/>
    <w:rsid w:val="001F16E0"/>
    <w:rsid w:val="001F190B"/>
    <w:rsid w:val="001F1FB2"/>
    <w:rsid w:val="001F2867"/>
    <w:rsid w:val="001F2D8B"/>
    <w:rsid w:val="001F37A4"/>
    <w:rsid w:val="001F4413"/>
    <w:rsid w:val="001F4C02"/>
    <w:rsid w:val="001F4D0C"/>
    <w:rsid w:val="001F4F76"/>
    <w:rsid w:val="001F510F"/>
    <w:rsid w:val="001F51C7"/>
    <w:rsid w:val="001F53CA"/>
    <w:rsid w:val="001F5769"/>
    <w:rsid w:val="001F5D72"/>
    <w:rsid w:val="001F5E88"/>
    <w:rsid w:val="001F6100"/>
    <w:rsid w:val="001F613A"/>
    <w:rsid w:val="001F6688"/>
    <w:rsid w:val="001F6F8B"/>
    <w:rsid w:val="001F7C7F"/>
    <w:rsid w:val="001F7D46"/>
    <w:rsid w:val="0020083D"/>
    <w:rsid w:val="0020120B"/>
    <w:rsid w:val="00201254"/>
    <w:rsid w:val="00201905"/>
    <w:rsid w:val="00201C86"/>
    <w:rsid w:val="002020DE"/>
    <w:rsid w:val="00202E7A"/>
    <w:rsid w:val="00202FEC"/>
    <w:rsid w:val="00203B1A"/>
    <w:rsid w:val="0020426B"/>
    <w:rsid w:val="00204AA2"/>
    <w:rsid w:val="00204B64"/>
    <w:rsid w:val="00204C72"/>
    <w:rsid w:val="00205327"/>
    <w:rsid w:val="00205A2C"/>
    <w:rsid w:val="00205D7E"/>
    <w:rsid w:val="00206181"/>
    <w:rsid w:val="0020653D"/>
    <w:rsid w:val="0020667F"/>
    <w:rsid w:val="00206B6A"/>
    <w:rsid w:val="0020734B"/>
    <w:rsid w:val="0020767F"/>
    <w:rsid w:val="002076D8"/>
    <w:rsid w:val="002079A2"/>
    <w:rsid w:val="00207E79"/>
    <w:rsid w:val="00210018"/>
    <w:rsid w:val="00211247"/>
    <w:rsid w:val="002114F1"/>
    <w:rsid w:val="0021216A"/>
    <w:rsid w:val="002123AE"/>
    <w:rsid w:val="002123ED"/>
    <w:rsid w:val="00214AD9"/>
    <w:rsid w:val="002163BE"/>
    <w:rsid w:val="00216D17"/>
    <w:rsid w:val="00216E68"/>
    <w:rsid w:val="002170A3"/>
    <w:rsid w:val="00217476"/>
    <w:rsid w:val="0021775B"/>
    <w:rsid w:val="002204B0"/>
    <w:rsid w:val="00221634"/>
    <w:rsid w:val="00221A0B"/>
    <w:rsid w:val="00221DFF"/>
    <w:rsid w:val="00221E19"/>
    <w:rsid w:val="00222135"/>
    <w:rsid w:val="002222CC"/>
    <w:rsid w:val="00222D79"/>
    <w:rsid w:val="00223220"/>
    <w:rsid w:val="00223630"/>
    <w:rsid w:val="00223695"/>
    <w:rsid w:val="002241B3"/>
    <w:rsid w:val="00224269"/>
    <w:rsid w:val="0022444F"/>
    <w:rsid w:val="00224661"/>
    <w:rsid w:val="00224DC9"/>
    <w:rsid w:val="00224F09"/>
    <w:rsid w:val="00224F4F"/>
    <w:rsid w:val="00224FF4"/>
    <w:rsid w:val="0022500A"/>
    <w:rsid w:val="0022512E"/>
    <w:rsid w:val="0022512F"/>
    <w:rsid w:val="00225AC2"/>
    <w:rsid w:val="00225F46"/>
    <w:rsid w:val="002260E7"/>
    <w:rsid w:val="0022676D"/>
    <w:rsid w:val="00226DC8"/>
    <w:rsid w:val="00226E6A"/>
    <w:rsid w:val="002279B4"/>
    <w:rsid w:val="00227C0D"/>
    <w:rsid w:val="0023010A"/>
    <w:rsid w:val="0023069D"/>
    <w:rsid w:val="00230E09"/>
    <w:rsid w:val="00231148"/>
    <w:rsid w:val="002317F0"/>
    <w:rsid w:val="00232194"/>
    <w:rsid w:val="0023253D"/>
    <w:rsid w:val="00232D61"/>
    <w:rsid w:val="0023395E"/>
    <w:rsid w:val="00233B51"/>
    <w:rsid w:val="00234119"/>
    <w:rsid w:val="0023447D"/>
    <w:rsid w:val="00234509"/>
    <w:rsid w:val="002348A5"/>
    <w:rsid w:val="00234A04"/>
    <w:rsid w:val="00234CD0"/>
    <w:rsid w:val="00234FA1"/>
    <w:rsid w:val="002354FE"/>
    <w:rsid w:val="00235C5D"/>
    <w:rsid w:val="002360FB"/>
    <w:rsid w:val="00236813"/>
    <w:rsid w:val="00236841"/>
    <w:rsid w:val="0023691E"/>
    <w:rsid w:val="00237732"/>
    <w:rsid w:val="00237984"/>
    <w:rsid w:val="00240589"/>
    <w:rsid w:val="00240A4B"/>
    <w:rsid w:val="00241031"/>
    <w:rsid w:val="002414B2"/>
    <w:rsid w:val="00241A06"/>
    <w:rsid w:val="00241BF9"/>
    <w:rsid w:val="00242178"/>
    <w:rsid w:val="002424FD"/>
    <w:rsid w:val="00242BCD"/>
    <w:rsid w:val="002435E5"/>
    <w:rsid w:val="0024381A"/>
    <w:rsid w:val="00243D37"/>
    <w:rsid w:val="00243F05"/>
    <w:rsid w:val="00243F28"/>
    <w:rsid w:val="00243F97"/>
    <w:rsid w:val="00244152"/>
    <w:rsid w:val="002441D7"/>
    <w:rsid w:val="002443F8"/>
    <w:rsid w:val="0024460F"/>
    <w:rsid w:val="0024499C"/>
    <w:rsid w:val="00244CD8"/>
    <w:rsid w:val="00245117"/>
    <w:rsid w:val="002451C9"/>
    <w:rsid w:val="00245C6B"/>
    <w:rsid w:val="00245CCD"/>
    <w:rsid w:val="002468F2"/>
    <w:rsid w:val="00246C13"/>
    <w:rsid w:val="00246DAA"/>
    <w:rsid w:val="00246FD9"/>
    <w:rsid w:val="002474E3"/>
    <w:rsid w:val="00247C20"/>
    <w:rsid w:val="00247F7C"/>
    <w:rsid w:val="00251B7C"/>
    <w:rsid w:val="00251E06"/>
    <w:rsid w:val="002523C5"/>
    <w:rsid w:val="00252E0C"/>
    <w:rsid w:val="00252F3A"/>
    <w:rsid w:val="00253359"/>
    <w:rsid w:val="002536AD"/>
    <w:rsid w:val="002537F6"/>
    <w:rsid w:val="0025481F"/>
    <w:rsid w:val="00254C8C"/>
    <w:rsid w:val="00255034"/>
    <w:rsid w:val="002550CF"/>
    <w:rsid w:val="002551B5"/>
    <w:rsid w:val="0025543D"/>
    <w:rsid w:val="00255780"/>
    <w:rsid w:val="002562C9"/>
    <w:rsid w:val="002567A2"/>
    <w:rsid w:val="00257186"/>
    <w:rsid w:val="00257947"/>
    <w:rsid w:val="0026036F"/>
    <w:rsid w:val="002604CB"/>
    <w:rsid w:val="002612A5"/>
    <w:rsid w:val="002625D4"/>
    <w:rsid w:val="00262779"/>
    <w:rsid w:val="00262BEF"/>
    <w:rsid w:val="00262D56"/>
    <w:rsid w:val="00262EF1"/>
    <w:rsid w:val="00262F7B"/>
    <w:rsid w:val="0026314D"/>
    <w:rsid w:val="00263182"/>
    <w:rsid w:val="0026363C"/>
    <w:rsid w:val="00263ACC"/>
    <w:rsid w:val="00264301"/>
    <w:rsid w:val="00264C5B"/>
    <w:rsid w:val="00265314"/>
    <w:rsid w:val="0026542E"/>
    <w:rsid w:val="00265755"/>
    <w:rsid w:val="00266612"/>
    <w:rsid w:val="00266F1C"/>
    <w:rsid w:val="002670A9"/>
    <w:rsid w:val="00267425"/>
    <w:rsid w:val="002676F8"/>
    <w:rsid w:val="00267BA9"/>
    <w:rsid w:val="00267C68"/>
    <w:rsid w:val="002701FF"/>
    <w:rsid w:val="0027047C"/>
    <w:rsid w:val="002704BA"/>
    <w:rsid w:val="00270523"/>
    <w:rsid w:val="00270670"/>
    <w:rsid w:val="00270D4D"/>
    <w:rsid w:val="00270EF8"/>
    <w:rsid w:val="0027114B"/>
    <w:rsid w:val="002713C4"/>
    <w:rsid w:val="002718AF"/>
    <w:rsid w:val="00271C63"/>
    <w:rsid w:val="002727DF"/>
    <w:rsid w:val="00272E52"/>
    <w:rsid w:val="00273069"/>
    <w:rsid w:val="00273A18"/>
    <w:rsid w:val="00273FFB"/>
    <w:rsid w:val="00275451"/>
    <w:rsid w:val="00275475"/>
    <w:rsid w:val="002758B5"/>
    <w:rsid w:val="00275BD4"/>
    <w:rsid w:val="002763C4"/>
    <w:rsid w:val="00276BE9"/>
    <w:rsid w:val="00276CC0"/>
    <w:rsid w:val="00276E28"/>
    <w:rsid w:val="00277019"/>
    <w:rsid w:val="00277EE2"/>
    <w:rsid w:val="002804A8"/>
    <w:rsid w:val="00280806"/>
    <w:rsid w:val="00280BAE"/>
    <w:rsid w:val="00280C5E"/>
    <w:rsid w:val="002813F1"/>
    <w:rsid w:val="00281C5E"/>
    <w:rsid w:val="00281F7F"/>
    <w:rsid w:val="00281FBF"/>
    <w:rsid w:val="002824D5"/>
    <w:rsid w:val="0028360E"/>
    <w:rsid w:val="002837E0"/>
    <w:rsid w:val="00283996"/>
    <w:rsid w:val="00283E1A"/>
    <w:rsid w:val="002842D4"/>
    <w:rsid w:val="002845A1"/>
    <w:rsid w:val="002848DB"/>
    <w:rsid w:val="002853F6"/>
    <w:rsid w:val="002857E1"/>
    <w:rsid w:val="00285EFC"/>
    <w:rsid w:val="00286117"/>
    <w:rsid w:val="002866F2"/>
    <w:rsid w:val="00286A87"/>
    <w:rsid w:val="002871E8"/>
    <w:rsid w:val="0028791A"/>
    <w:rsid w:val="00287C3F"/>
    <w:rsid w:val="00287F06"/>
    <w:rsid w:val="00291049"/>
    <w:rsid w:val="00291120"/>
    <w:rsid w:val="00291977"/>
    <w:rsid w:val="002927C6"/>
    <w:rsid w:val="00293469"/>
    <w:rsid w:val="002935CD"/>
    <w:rsid w:val="00293768"/>
    <w:rsid w:val="002937D5"/>
    <w:rsid w:val="002941FB"/>
    <w:rsid w:val="00294758"/>
    <w:rsid w:val="00294E37"/>
    <w:rsid w:val="00294EA9"/>
    <w:rsid w:val="00294F86"/>
    <w:rsid w:val="00295232"/>
    <w:rsid w:val="00295F9E"/>
    <w:rsid w:val="00295FCE"/>
    <w:rsid w:val="00295FFC"/>
    <w:rsid w:val="00296DE0"/>
    <w:rsid w:val="00296EE6"/>
    <w:rsid w:val="002971EC"/>
    <w:rsid w:val="002A0161"/>
    <w:rsid w:val="002A0222"/>
    <w:rsid w:val="002A07A6"/>
    <w:rsid w:val="002A0A1A"/>
    <w:rsid w:val="002A14C9"/>
    <w:rsid w:val="002A1D59"/>
    <w:rsid w:val="002A1EAD"/>
    <w:rsid w:val="002A30D1"/>
    <w:rsid w:val="002A3561"/>
    <w:rsid w:val="002A398E"/>
    <w:rsid w:val="002A3A2B"/>
    <w:rsid w:val="002A3F22"/>
    <w:rsid w:val="002A4079"/>
    <w:rsid w:val="002A41D9"/>
    <w:rsid w:val="002A4705"/>
    <w:rsid w:val="002A49A8"/>
    <w:rsid w:val="002A4BC5"/>
    <w:rsid w:val="002A52C5"/>
    <w:rsid w:val="002A53BE"/>
    <w:rsid w:val="002A53F2"/>
    <w:rsid w:val="002A545C"/>
    <w:rsid w:val="002A59BC"/>
    <w:rsid w:val="002A67C8"/>
    <w:rsid w:val="002A6C5C"/>
    <w:rsid w:val="002A70CE"/>
    <w:rsid w:val="002A7523"/>
    <w:rsid w:val="002A7DF1"/>
    <w:rsid w:val="002A7E29"/>
    <w:rsid w:val="002B0646"/>
    <w:rsid w:val="002B11BD"/>
    <w:rsid w:val="002B1766"/>
    <w:rsid w:val="002B17BC"/>
    <w:rsid w:val="002B1E6E"/>
    <w:rsid w:val="002B203A"/>
    <w:rsid w:val="002B2421"/>
    <w:rsid w:val="002B2669"/>
    <w:rsid w:val="002B26CA"/>
    <w:rsid w:val="002B30F9"/>
    <w:rsid w:val="002B41B2"/>
    <w:rsid w:val="002B4482"/>
    <w:rsid w:val="002B48FC"/>
    <w:rsid w:val="002B4B28"/>
    <w:rsid w:val="002B4BDF"/>
    <w:rsid w:val="002B5872"/>
    <w:rsid w:val="002B5B51"/>
    <w:rsid w:val="002B6028"/>
    <w:rsid w:val="002B6043"/>
    <w:rsid w:val="002B648D"/>
    <w:rsid w:val="002B6DAA"/>
    <w:rsid w:val="002B7138"/>
    <w:rsid w:val="002B739C"/>
    <w:rsid w:val="002B73E0"/>
    <w:rsid w:val="002B78C2"/>
    <w:rsid w:val="002B7AAA"/>
    <w:rsid w:val="002B7BFE"/>
    <w:rsid w:val="002B7F88"/>
    <w:rsid w:val="002B7FAF"/>
    <w:rsid w:val="002C0064"/>
    <w:rsid w:val="002C00A1"/>
    <w:rsid w:val="002C0651"/>
    <w:rsid w:val="002C0AED"/>
    <w:rsid w:val="002C0BFD"/>
    <w:rsid w:val="002C0DEB"/>
    <w:rsid w:val="002C0F9F"/>
    <w:rsid w:val="002C19DD"/>
    <w:rsid w:val="002C1F24"/>
    <w:rsid w:val="002C2C15"/>
    <w:rsid w:val="002C2C70"/>
    <w:rsid w:val="002C2F17"/>
    <w:rsid w:val="002C3981"/>
    <w:rsid w:val="002C3A3F"/>
    <w:rsid w:val="002C3A60"/>
    <w:rsid w:val="002C3BA2"/>
    <w:rsid w:val="002C3EF6"/>
    <w:rsid w:val="002C4318"/>
    <w:rsid w:val="002C48A5"/>
    <w:rsid w:val="002C4CFD"/>
    <w:rsid w:val="002C4F7E"/>
    <w:rsid w:val="002C5252"/>
    <w:rsid w:val="002C52AC"/>
    <w:rsid w:val="002C52BF"/>
    <w:rsid w:val="002C60DB"/>
    <w:rsid w:val="002C682A"/>
    <w:rsid w:val="002C6B15"/>
    <w:rsid w:val="002D03A7"/>
    <w:rsid w:val="002D05D3"/>
    <w:rsid w:val="002D0866"/>
    <w:rsid w:val="002D1BC5"/>
    <w:rsid w:val="002D206B"/>
    <w:rsid w:val="002D2196"/>
    <w:rsid w:val="002D2893"/>
    <w:rsid w:val="002D2937"/>
    <w:rsid w:val="002D2BC2"/>
    <w:rsid w:val="002D2C58"/>
    <w:rsid w:val="002D3485"/>
    <w:rsid w:val="002D34CE"/>
    <w:rsid w:val="002D3AC6"/>
    <w:rsid w:val="002D3BC5"/>
    <w:rsid w:val="002D423B"/>
    <w:rsid w:val="002D4621"/>
    <w:rsid w:val="002D47A5"/>
    <w:rsid w:val="002D4E50"/>
    <w:rsid w:val="002D4ED4"/>
    <w:rsid w:val="002D4F93"/>
    <w:rsid w:val="002D53A8"/>
    <w:rsid w:val="002D5AD9"/>
    <w:rsid w:val="002D5ADC"/>
    <w:rsid w:val="002D5C43"/>
    <w:rsid w:val="002D62EE"/>
    <w:rsid w:val="002D71DA"/>
    <w:rsid w:val="002D71F7"/>
    <w:rsid w:val="002D747E"/>
    <w:rsid w:val="002E0F51"/>
    <w:rsid w:val="002E1131"/>
    <w:rsid w:val="002E1B2D"/>
    <w:rsid w:val="002E1D24"/>
    <w:rsid w:val="002E2126"/>
    <w:rsid w:val="002E2F43"/>
    <w:rsid w:val="002E36D9"/>
    <w:rsid w:val="002E37D2"/>
    <w:rsid w:val="002E3EC6"/>
    <w:rsid w:val="002E4653"/>
    <w:rsid w:val="002E47B8"/>
    <w:rsid w:val="002E4805"/>
    <w:rsid w:val="002E48B2"/>
    <w:rsid w:val="002E4ECC"/>
    <w:rsid w:val="002E51B4"/>
    <w:rsid w:val="002E5477"/>
    <w:rsid w:val="002E5DA1"/>
    <w:rsid w:val="002E6FC3"/>
    <w:rsid w:val="002F04DC"/>
    <w:rsid w:val="002F0611"/>
    <w:rsid w:val="002F0655"/>
    <w:rsid w:val="002F0890"/>
    <w:rsid w:val="002F102D"/>
    <w:rsid w:val="002F1434"/>
    <w:rsid w:val="002F1518"/>
    <w:rsid w:val="002F16C9"/>
    <w:rsid w:val="002F204A"/>
    <w:rsid w:val="002F288D"/>
    <w:rsid w:val="002F28FF"/>
    <w:rsid w:val="002F30BD"/>
    <w:rsid w:val="002F38DD"/>
    <w:rsid w:val="002F3AC9"/>
    <w:rsid w:val="002F42B7"/>
    <w:rsid w:val="002F42C8"/>
    <w:rsid w:val="002F431A"/>
    <w:rsid w:val="002F48BD"/>
    <w:rsid w:val="002F4A2D"/>
    <w:rsid w:val="002F509F"/>
    <w:rsid w:val="002F5111"/>
    <w:rsid w:val="002F5686"/>
    <w:rsid w:val="002F568B"/>
    <w:rsid w:val="002F5CC3"/>
    <w:rsid w:val="002F5DF5"/>
    <w:rsid w:val="002F6087"/>
    <w:rsid w:val="002F63EF"/>
    <w:rsid w:val="002F6560"/>
    <w:rsid w:val="002F6E17"/>
    <w:rsid w:val="002F6F0B"/>
    <w:rsid w:val="002F7542"/>
    <w:rsid w:val="002F7DF5"/>
    <w:rsid w:val="0030025A"/>
    <w:rsid w:val="00300731"/>
    <w:rsid w:val="003007F6"/>
    <w:rsid w:val="00300A3D"/>
    <w:rsid w:val="00300B6F"/>
    <w:rsid w:val="00300C16"/>
    <w:rsid w:val="0030165D"/>
    <w:rsid w:val="00301853"/>
    <w:rsid w:val="003019B6"/>
    <w:rsid w:val="00301C78"/>
    <w:rsid w:val="00301DE8"/>
    <w:rsid w:val="003023DB"/>
    <w:rsid w:val="00302500"/>
    <w:rsid w:val="003025F6"/>
    <w:rsid w:val="00302D8D"/>
    <w:rsid w:val="00303EB8"/>
    <w:rsid w:val="0030402C"/>
    <w:rsid w:val="00304159"/>
    <w:rsid w:val="0030457D"/>
    <w:rsid w:val="00304BB0"/>
    <w:rsid w:val="00305BAC"/>
    <w:rsid w:val="003076DA"/>
    <w:rsid w:val="00307ED4"/>
    <w:rsid w:val="00310E80"/>
    <w:rsid w:val="00310FA5"/>
    <w:rsid w:val="00311331"/>
    <w:rsid w:val="00311BB8"/>
    <w:rsid w:val="003120DD"/>
    <w:rsid w:val="0031213B"/>
    <w:rsid w:val="003121D7"/>
    <w:rsid w:val="003130E9"/>
    <w:rsid w:val="00313185"/>
    <w:rsid w:val="003131DB"/>
    <w:rsid w:val="003132EC"/>
    <w:rsid w:val="00313B0A"/>
    <w:rsid w:val="003148D4"/>
    <w:rsid w:val="00314F17"/>
    <w:rsid w:val="003151C5"/>
    <w:rsid w:val="003152EC"/>
    <w:rsid w:val="003156C5"/>
    <w:rsid w:val="00315B96"/>
    <w:rsid w:val="00315EF9"/>
    <w:rsid w:val="00316248"/>
    <w:rsid w:val="00316743"/>
    <w:rsid w:val="00316D48"/>
    <w:rsid w:val="00316FD8"/>
    <w:rsid w:val="00317092"/>
    <w:rsid w:val="0031714E"/>
    <w:rsid w:val="00317977"/>
    <w:rsid w:val="00317D8D"/>
    <w:rsid w:val="00320429"/>
    <w:rsid w:val="0032102D"/>
    <w:rsid w:val="003212C8"/>
    <w:rsid w:val="003219C5"/>
    <w:rsid w:val="00321F25"/>
    <w:rsid w:val="00321F7D"/>
    <w:rsid w:val="00322A95"/>
    <w:rsid w:val="00322DF5"/>
    <w:rsid w:val="0032331D"/>
    <w:rsid w:val="00323532"/>
    <w:rsid w:val="00323BC4"/>
    <w:rsid w:val="00324299"/>
    <w:rsid w:val="003242CA"/>
    <w:rsid w:val="00325B35"/>
    <w:rsid w:val="00326005"/>
    <w:rsid w:val="0032681A"/>
    <w:rsid w:val="003268D2"/>
    <w:rsid w:val="00327469"/>
    <w:rsid w:val="0032757E"/>
    <w:rsid w:val="00327921"/>
    <w:rsid w:val="00327A3A"/>
    <w:rsid w:val="00327DB1"/>
    <w:rsid w:val="00327EAA"/>
    <w:rsid w:val="0033083C"/>
    <w:rsid w:val="00330B9E"/>
    <w:rsid w:val="00330F83"/>
    <w:rsid w:val="003314DF"/>
    <w:rsid w:val="00331660"/>
    <w:rsid w:val="00332119"/>
    <w:rsid w:val="00332657"/>
    <w:rsid w:val="00332CDE"/>
    <w:rsid w:val="003331D0"/>
    <w:rsid w:val="003336DB"/>
    <w:rsid w:val="003336F8"/>
    <w:rsid w:val="00333A45"/>
    <w:rsid w:val="00333C60"/>
    <w:rsid w:val="00333CDA"/>
    <w:rsid w:val="00333F91"/>
    <w:rsid w:val="003343E4"/>
    <w:rsid w:val="00334769"/>
    <w:rsid w:val="0033496A"/>
    <w:rsid w:val="00334B53"/>
    <w:rsid w:val="00334BF8"/>
    <w:rsid w:val="00334CF6"/>
    <w:rsid w:val="00334E27"/>
    <w:rsid w:val="00334EC6"/>
    <w:rsid w:val="00335ECF"/>
    <w:rsid w:val="00335FF8"/>
    <w:rsid w:val="00336219"/>
    <w:rsid w:val="003365BB"/>
    <w:rsid w:val="00337964"/>
    <w:rsid w:val="00337F01"/>
    <w:rsid w:val="003402DE"/>
    <w:rsid w:val="0034065A"/>
    <w:rsid w:val="00340BF8"/>
    <w:rsid w:val="0034108C"/>
    <w:rsid w:val="00341245"/>
    <w:rsid w:val="003413DF"/>
    <w:rsid w:val="003415A3"/>
    <w:rsid w:val="003415CC"/>
    <w:rsid w:val="00341980"/>
    <w:rsid w:val="00341FB5"/>
    <w:rsid w:val="003420D4"/>
    <w:rsid w:val="0034265C"/>
    <w:rsid w:val="003426F3"/>
    <w:rsid w:val="00342814"/>
    <w:rsid w:val="00343008"/>
    <w:rsid w:val="00343376"/>
    <w:rsid w:val="00343556"/>
    <w:rsid w:val="00343895"/>
    <w:rsid w:val="00343973"/>
    <w:rsid w:val="00343CAF"/>
    <w:rsid w:val="00343CDF"/>
    <w:rsid w:val="00343F13"/>
    <w:rsid w:val="00343F3D"/>
    <w:rsid w:val="003443A9"/>
    <w:rsid w:val="0034462F"/>
    <w:rsid w:val="00345318"/>
    <w:rsid w:val="003453C6"/>
    <w:rsid w:val="003455C0"/>
    <w:rsid w:val="00345615"/>
    <w:rsid w:val="00345F89"/>
    <w:rsid w:val="003464B3"/>
    <w:rsid w:val="00346756"/>
    <w:rsid w:val="00346F2B"/>
    <w:rsid w:val="0034729E"/>
    <w:rsid w:val="003507E9"/>
    <w:rsid w:val="00350B69"/>
    <w:rsid w:val="00351153"/>
    <w:rsid w:val="0035123B"/>
    <w:rsid w:val="00351375"/>
    <w:rsid w:val="00351ADE"/>
    <w:rsid w:val="00352287"/>
    <w:rsid w:val="0035255F"/>
    <w:rsid w:val="00352643"/>
    <w:rsid w:val="003529B9"/>
    <w:rsid w:val="00353364"/>
    <w:rsid w:val="003540D7"/>
    <w:rsid w:val="0035415F"/>
    <w:rsid w:val="0035481C"/>
    <w:rsid w:val="0035496B"/>
    <w:rsid w:val="00354BB6"/>
    <w:rsid w:val="00354F85"/>
    <w:rsid w:val="00355259"/>
    <w:rsid w:val="003556D1"/>
    <w:rsid w:val="00355895"/>
    <w:rsid w:val="00355BA7"/>
    <w:rsid w:val="0035607F"/>
    <w:rsid w:val="00356B33"/>
    <w:rsid w:val="00356D3F"/>
    <w:rsid w:val="00357138"/>
    <w:rsid w:val="00357BAA"/>
    <w:rsid w:val="00357CF1"/>
    <w:rsid w:val="00357EF0"/>
    <w:rsid w:val="00360373"/>
    <w:rsid w:val="003604BE"/>
    <w:rsid w:val="00360628"/>
    <w:rsid w:val="003607EC"/>
    <w:rsid w:val="00360C33"/>
    <w:rsid w:val="00361683"/>
    <w:rsid w:val="003617CC"/>
    <w:rsid w:val="00362135"/>
    <w:rsid w:val="0036218D"/>
    <w:rsid w:val="003626C6"/>
    <w:rsid w:val="00362EC2"/>
    <w:rsid w:val="00362EDE"/>
    <w:rsid w:val="0036369F"/>
    <w:rsid w:val="00363F91"/>
    <w:rsid w:val="00364133"/>
    <w:rsid w:val="0036451F"/>
    <w:rsid w:val="0036476C"/>
    <w:rsid w:val="0036487E"/>
    <w:rsid w:val="00364BE9"/>
    <w:rsid w:val="003652D0"/>
    <w:rsid w:val="00365652"/>
    <w:rsid w:val="00365710"/>
    <w:rsid w:val="003658AC"/>
    <w:rsid w:val="00365E4A"/>
    <w:rsid w:val="00366BB5"/>
    <w:rsid w:val="00367071"/>
    <w:rsid w:val="00367214"/>
    <w:rsid w:val="0036725A"/>
    <w:rsid w:val="003675F6"/>
    <w:rsid w:val="003676AE"/>
    <w:rsid w:val="003679AA"/>
    <w:rsid w:val="00367B83"/>
    <w:rsid w:val="00367BA6"/>
    <w:rsid w:val="00367F61"/>
    <w:rsid w:val="00367FCC"/>
    <w:rsid w:val="00370B32"/>
    <w:rsid w:val="00370DF5"/>
    <w:rsid w:val="00370E98"/>
    <w:rsid w:val="00371091"/>
    <w:rsid w:val="0037120E"/>
    <w:rsid w:val="003713AA"/>
    <w:rsid w:val="00371A70"/>
    <w:rsid w:val="00372EA3"/>
    <w:rsid w:val="00373504"/>
    <w:rsid w:val="0037354F"/>
    <w:rsid w:val="003735E9"/>
    <w:rsid w:val="00373A38"/>
    <w:rsid w:val="00373F7A"/>
    <w:rsid w:val="00374271"/>
    <w:rsid w:val="00375F03"/>
    <w:rsid w:val="00375F3D"/>
    <w:rsid w:val="00375FB9"/>
    <w:rsid w:val="00376037"/>
    <w:rsid w:val="0037629B"/>
    <w:rsid w:val="00376629"/>
    <w:rsid w:val="003767E1"/>
    <w:rsid w:val="00376B46"/>
    <w:rsid w:val="00376C8D"/>
    <w:rsid w:val="00377335"/>
    <w:rsid w:val="003774BA"/>
    <w:rsid w:val="0037769F"/>
    <w:rsid w:val="00377F0F"/>
    <w:rsid w:val="003808C8"/>
    <w:rsid w:val="00380950"/>
    <w:rsid w:val="00380C8D"/>
    <w:rsid w:val="003812DC"/>
    <w:rsid w:val="003814B6"/>
    <w:rsid w:val="003819CF"/>
    <w:rsid w:val="00381A47"/>
    <w:rsid w:val="00381CFF"/>
    <w:rsid w:val="00381E7D"/>
    <w:rsid w:val="003825F0"/>
    <w:rsid w:val="003826CF"/>
    <w:rsid w:val="00383A5C"/>
    <w:rsid w:val="00383E5C"/>
    <w:rsid w:val="003842AE"/>
    <w:rsid w:val="0038435B"/>
    <w:rsid w:val="003847A3"/>
    <w:rsid w:val="00384931"/>
    <w:rsid w:val="0038493D"/>
    <w:rsid w:val="00384A94"/>
    <w:rsid w:val="00384D4C"/>
    <w:rsid w:val="003868BD"/>
    <w:rsid w:val="00386AD3"/>
    <w:rsid w:val="0038742D"/>
    <w:rsid w:val="003875E7"/>
    <w:rsid w:val="00387A29"/>
    <w:rsid w:val="00387E68"/>
    <w:rsid w:val="0039027B"/>
    <w:rsid w:val="0039041B"/>
    <w:rsid w:val="003907CE"/>
    <w:rsid w:val="00390F27"/>
    <w:rsid w:val="00390FF2"/>
    <w:rsid w:val="003914F3"/>
    <w:rsid w:val="00391ADF"/>
    <w:rsid w:val="00391F73"/>
    <w:rsid w:val="00392D11"/>
    <w:rsid w:val="00392E3B"/>
    <w:rsid w:val="00393363"/>
    <w:rsid w:val="003936A2"/>
    <w:rsid w:val="00394867"/>
    <w:rsid w:val="00395010"/>
    <w:rsid w:val="00395083"/>
    <w:rsid w:val="0039591D"/>
    <w:rsid w:val="00395C36"/>
    <w:rsid w:val="00395E6D"/>
    <w:rsid w:val="00395E8E"/>
    <w:rsid w:val="0039668A"/>
    <w:rsid w:val="003971C4"/>
    <w:rsid w:val="00397C3F"/>
    <w:rsid w:val="003A0720"/>
    <w:rsid w:val="003A072A"/>
    <w:rsid w:val="003A1053"/>
    <w:rsid w:val="003A1230"/>
    <w:rsid w:val="003A12DA"/>
    <w:rsid w:val="003A1413"/>
    <w:rsid w:val="003A14E7"/>
    <w:rsid w:val="003A21C8"/>
    <w:rsid w:val="003A2750"/>
    <w:rsid w:val="003A3AB5"/>
    <w:rsid w:val="003A3ABC"/>
    <w:rsid w:val="003A4D02"/>
    <w:rsid w:val="003A5279"/>
    <w:rsid w:val="003A5531"/>
    <w:rsid w:val="003A5877"/>
    <w:rsid w:val="003A5E0F"/>
    <w:rsid w:val="003A601E"/>
    <w:rsid w:val="003A71C7"/>
    <w:rsid w:val="003A72E3"/>
    <w:rsid w:val="003A7D4D"/>
    <w:rsid w:val="003A7DEE"/>
    <w:rsid w:val="003A7E9C"/>
    <w:rsid w:val="003A7F2A"/>
    <w:rsid w:val="003B017B"/>
    <w:rsid w:val="003B0389"/>
    <w:rsid w:val="003B0726"/>
    <w:rsid w:val="003B0ADD"/>
    <w:rsid w:val="003B0BAA"/>
    <w:rsid w:val="003B0D59"/>
    <w:rsid w:val="003B169C"/>
    <w:rsid w:val="003B1F91"/>
    <w:rsid w:val="003B25F5"/>
    <w:rsid w:val="003B3198"/>
    <w:rsid w:val="003B327B"/>
    <w:rsid w:val="003B34D9"/>
    <w:rsid w:val="003B36ED"/>
    <w:rsid w:val="003B501A"/>
    <w:rsid w:val="003B5A54"/>
    <w:rsid w:val="003B5A9F"/>
    <w:rsid w:val="003B5E8D"/>
    <w:rsid w:val="003B60C9"/>
    <w:rsid w:val="003B6956"/>
    <w:rsid w:val="003B6A68"/>
    <w:rsid w:val="003B6ACF"/>
    <w:rsid w:val="003B6CB2"/>
    <w:rsid w:val="003B7898"/>
    <w:rsid w:val="003B7AE6"/>
    <w:rsid w:val="003C02A9"/>
    <w:rsid w:val="003C0830"/>
    <w:rsid w:val="003C09E7"/>
    <w:rsid w:val="003C0DA9"/>
    <w:rsid w:val="003C1012"/>
    <w:rsid w:val="003C15C1"/>
    <w:rsid w:val="003C1813"/>
    <w:rsid w:val="003C1891"/>
    <w:rsid w:val="003C1C9E"/>
    <w:rsid w:val="003C1CCA"/>
    <w:rsid w:val="003C28D0"/>
    <w:rsid w:val="003C2944"/>
    <w:rsid w:val="003C2BF5"/>
    <w:rsid w:val="003C2D2D"/>
    <w:rsid w:val="003C2DA3"/>
    <w:rsid w:val="003C2E9D"/>
    <w:rsid w:val="003C36A8"/>
    <w:rsid w:val="003C3833"/>
    <w:rsid w:val="003C3A64"/>
    <w:rsid w:val="003C3B11"/>
    <w:rsid w:val="003C3F71"/>
    <w:rsid w:val="003C4056"/>
    <w:rsid w:val="003C41D3"/>
    <w:rsid w:val="003C4935"/>
    <w:rsid w:val="003C4974"/>
    <w:rsid w:val="003C5043"/>
    <w:rsid w:val="003C51CA"/>
    <w:rsid w:val="003C5243"/>
    <w:rsid w:val="003C58D5"/>
    <w:rsid w:val="003C5908"/>
    <w:rsid w:val="003C5A74"/>
    <w:rsid w:val="003C5E1F"/>
    <w:rsid w:val="003C6C13"/>
    <w:rsid w:val="003C7073"/>
    <w:rsid w:val="003C72F8"/>
    <w:rsid w:val="003C7CFA"/>
    <w:rsid w:val="003D01B3"/>
    <w:rsid w:val="003D01ED"/>
    <w:rsid w:val="003D032C"/>
    <w:rsid w:val="003D0335"/>
    <w:rsid w:val="003D07AD"/>
    <w:rsid w:val="003D0DAD"/>
    <w:rsid w:val="003D11DB"/>
    <w:rsid w:val="003D1282"/>
    <w:rsid w:val="003D1329"/>
    <w:rsid w:val="003D1FB0"/>
    <w:rsid w:val="003D23F6"/>
    <w:rsid w:val="003D2676"/>
    <w:rsid w:val="003D2834"/>
    <w:rsid w:val="003D2D71"/>
    <w:rsid w:val="003D311D"/>
    <w:rsid w:val="003D36DE"/>
    <w:rsid w:val="003D375B"/>
    <w:rsid w:val="003D39AD"/>
    <w:rsid w:val="003D3FFC"/>
    <w:rsid w:val="003D4924"/>
    <w:rsid w:val="003D5216"/>
    <w:rsid w:val="003D578B"/>
    <w:rsid w:val="003D580C"/>
    <w:rsid w:val="003D614E"/>
    <w:rsid w:val="003D68F8"/>
    <w:rsid w:val="003D6F51"/>
    <w:rsid w:val="003E04E6"/>
    <w:rsid w:val="003E07C4"/>
    <w:rsid w:val="003E0834"/>
    <w:rsid w:val="003E0FA0"/>
    <w:rsid w:val="003E1120"/>
    <w:rsid w:val="003E130C"/>
    <w:rsid w:val="003E1483"/>
    <w:rsid w:val="003E162B"/>
    <w:rsid w:val="003E22C0"/>
    <w:rsid w:val="003E29BE"/>
    <w:rsid w:val="003E2E5C"/>
    <w:rsid w:val="003E322C"/>
    <w:rsid w:val="003E32E4"/>
    <w:rsid w:val="003E39D3"/>
    <w:rsid w:val="003E3BA6"/>
    <w:rsid w:val="003E3CCD"/>
    <w:rsid w:val="003E4A98"/>
    <w:rsid w:val="003E4C0C"/>
    <w:rsid w:val="003E4CE8"/>
    <w:rsid w:val="003E53D9"/>
    <w:rsid w:val="003E5437"/>
    <w:rsid w:val="003E5C35"/>
    <w:rsid w:val="003E6075"/>
    <w:rsid w:val="003E6E17"/>
    <w:rsid w:val="003E6F0F"/>
    <w:rsid w:val="003F0691"/>
    <w:rsid w:val="003F0A6D"/>
    <w:rsid w:val="003F1401"/>
    <w:rsid w:val="003F150D"/>
    <w:rsid w:val="003F1C9F"/>
    <w:rsid w:val="003F2159"/>
    <w:rsid w:val="003F2264"/>
    <w:rsid w:val="003F32F8"/>
    <w:rsid w:val="003F33A8"/>
    <w:rsid w:val="003F353D"/>
    <w:rsid w:val="003F3EEF"/>
    <w:rsid w:val="003F40B9"/>
    <w:rsid w:val="003F41DC"/>
    <w:rsid w:val="003F44F4"/>
    <w:rsid w:val="003F4617"/>
    <w:rsid w:val="003F50AC"/>
    <w:rsid w:val="003F54CD"/>
    <w:rsid w:val="003F5619"/>
    <w:rsid w:val="003F59D7"/>
    <w:rsid w:val="003F6169"/>
    <w:rsid w:val="003F6186"/>
    <w:rsid w:val="003F62F7"/>
    <w:rsid w:val="003F63CF"/>
    <w:rsid w:val="003F683D"/>
    <w:rsid w:val="003F6BB3"/>
    <w:rsid w:val="004008DB"/>
    <w:rsid w:val="00400B39"/>
    <w:rsid w:val="00400F11"/>
    <w:rsid w:val="0040151C"/>
    <w:rsid w:val="00401870"/>
    <w:rsid w:val="0040187B"/>
    <w:rsid w:val="00401A30"/>
    <w:rsid w:val="00401A8C"/>
    <w:rsid w:val="00402294"/>
    <w:rsid w:val="00403090"/>
    <w:rsid w:val="004030BF"/>
    <w:rsid w:val="004032E3"/>
    <w:rsid w:val="00403572"/>
    <w:rsid w:val="00403718"/>
    <w:rsid w:val="00403A21"/>
    <w:rsid w:val="0040428A"/>
    <w:rsid w:val="0040441B"/>
    <w:rsid w:val="004046B1"/>
    <w:rsid w:val="00404F23"/>
    <w:rsid w:val="0040592C"/>
    <w:rsid w:val="004060DF"/>
    <w:rsid w:val="0040675A"/>
    <w:rsid w:val="004068FD"/>
    <w:rsid w:val="004073B2"/>
    <w:rsid w:val="00407530"/>
    <w:rsid w:val="0040776E"/>
    <w:rsid w:val="0040793E"/>
    <w:rsid w:val="00407A4D"/>
    <w:rsid w:val="00407BE0"/>
    <w:rsid w:val="00407E1F"/>
    <w:rsid w:val="00411619"/>
    <w:rsid w:val="004117BE"/>
    <w:rsid w:val="00412253"/>
    <w:rsid w:val="00412C98"/>
    <w:rsid w:val="004130A5"/>
    <w:rsid w:val="00413605"/>
    <w:rsid w:val="004138F0"/>
    <w:rsid w:val="00413A5B"/>
    <w:rsid w:val="00413E34"/>
    <w:rsid w:val="00414450"/>
    <w:rsid w:val="00414C5A"/>
    <w:rsid w:val="00414F31"/>
    <w:rsid w:val="00415393"/>
    <w:rsid w:val="00416864"/>
    <w:rsid w:val="00416AF4"/>
    <w:rsid w:val="00416DD6"/>
    <w:rsid w:val="00416E64"/>
    <w:rsid w:val="00417003"/>
    <w:rsid w:val="0041718F"/>
    <w:rsid w:val="00417915"/>
    <w:rsid w:val="0041797A"/>
    <w:rsid w:val="00417D4F"/>
    <w:rsid w:val="004210FF"/>
    <w:rsid w:val="00421500"/>
    <w:rsid w:val="0042180F"/>
    <w:rsid w:val="00421934"/>
    <w:rsid w:val="00421FFC"/>
    <w:rsid w:val="004220D6"/>
    <w:rsid w:val="004222D1"/>
    <w:rsid w:val="004226FA"/>
    <w:rsid w:val="00422D52"/>
    <w:rsid w:val="004253D0"/>
    <w:rsid w:val="00425E0F"/>
    <w:rsid w:val="00425E49"/>
    <w:rsid w:val="0042650D"/>
    <w:rsid w:val="004268B9"/>
    <w:rsid w:val="004270F2"/>
    <w:rsid w:val="0042726B"/>
    <w:rsid w:val="004278E7"/>
    <w:rsid w:val="00427B1B"/>
    <w:rsid w:val="00430394"/>
    <w:rsid w:val="0043131D"/>
    <w:rsid w:val="004319D4"/>
    <w:rsid w:val="00431D52"/>
    <w:rsid w:val="00431D70"/>
    <w:rsid w:val="004321BB"/>
    <w:rsid w:val="004322F0"/>
    <w:rsid w:val="004325BD"/>
    <w:rsid w:val="004332A7"/>
    <w:rsid w:val="004332E6"/>
    <w:rsid w:val="00433490"/>
    <w:rsid w:val="0043452C"/>
    <w:rsid w:val="00434B7D"/>
    <w:rsid w:val="00434DBD"/>
    <w:rsid w:val="00435971"/>
    <w:rsid w:val="00436B89"/>
    <w:rsid w:val="00437492"/>
    <w:rsid w:val="0043751D"/>
    <w:rsid w:val="00437B23"/>
    <w:rsid w:val="0044015C"/>
    <w:rsid w:val="00440167"/>
    <w:rsid w:val="00440E5F"/>
    <w:rsid w:val="00441AB2"/>
    <w:rsid w:val="00442000"/>
    <w:rsid w:val="004421BE"/>
    <w:rsid w:val="004421E0"/>
    <w:rsid w:val="0044226C"/>
    <w:rsid w:val="004423B7"/>
    <w:rsid w:val="004423F7"/>
    <w:rsid w:val="004429FD"/>
    <w:rsid w:val="00443171"/>
    <w:rsid w:val="00444B8A"/>
    <w:rsid w:val="00444CD0"/>
    <w:rsid w:val="00444E14"/>
    <w:rsid w:val="00445200"/>
    <w:rsid w:val="004461CB"/>
    <w:rsid w:val="004463D7"/>
    <w:rsid w:val="00446416"/>
    <w:rsid w:val="004465D4"/>
    <w:rsid w:val="00446811"/>
    <w:rsid w:val="00447121"/>
    <w:rsid w:val="00447131"/>
    <w:rsid w:val="004473EC"/>
    <w:rsid w:val="00447AEC"/>
    <w:rsid w:val="00447CAE"/>
    <w:rsid w:val="00447F80"/>
    <w:rsid w:val="0045010E"/>
    <w:rsid w:val="004501A1"/>
    <w:rsid w:val="004505E2"/>
    <w:rsid w:val="00450E05"/>
    <w:rsid w:val="004518BA"/>
    <w:rsid w:val="00451D28"/>
    <w:rsid w:val="004537DE"/>
    <w:rsid w:val="004537E6"/>
    <w:rsid w:val="0045393C"/>
    <w:rsid w:val="00454185"/>
    <w:rsid w:val="0045433D"/>
    <w:rsid w:val="00454423"/>
    <w:rsid w:val="004545C3"/>
    <w:rsid w:val="004546C8"/>
    <w:rsid w:val="0045501A"/>
    <w:rsid w:val="0045536E"/>
    <w:rsid w:val="0045576D"/>
    <w:rsid w:val="00455ADE"/>
    <w:rsid w:val="004564E4"/>
    <w:rsid w:val="004574DE"/>
    <w:rsid w:val="00457D67"/>
    <w:rsid w:val="0046022C"/>
    <w:rsid w:val="0046092D"/>
    <w:rsid w:val="00460F50"/>
    <w:rsid w:val="004613A9"/>
    <w:rsid w:val="0046169A"/>
    <w:rsid w:val="00461BCD"/>
    <w:rsid w:val="00461C79"/>
    <w:rsid w:val="004623F6"/>
    <w:rsid w:val="00462FC8"/>
    <w:rsid w:val="004631AF"/>
    <w:rsid w:val="004631F0"/>
    <w:rsid w:val="00463642"/>
    <w:rsid w:val="00463AA0"/>
    <w:rsid w:val="004640AA"/>
    <w:rsid w:val="00464419"/>
    <w:rsid w:val="00464F52"/>
    <w:rsid w:val="00465678"/>
    <w:rsid w:val="00465F66"/>
    <w:rsid w:val="0046606E"/>
    <w:rsid w:val="00466402"/>
    <w:rsid w:val="0046647A"/>
    <w:rsid w:val="004668A7"/>
    <w:rsid w:val="00466B2E"/>
    <w:rsid w:val="004672F8"/>
    <w:rsid w:val="00467693"/>
    <w:rsid w:val="004678EA"/>
    <w:rsid w:val="00467990"/>
    <w:rsid w:val="00470064"/>
    <w:rsid w:val="00470266"/>
    <w:rsid w:val="0047068C"/>
    <w:rsid w:val="00470CBA"/>
    <w:rsid w:val="00470ED8"/>
    <w:rsid w:val="0047134D"/>
    <w:rsid w:val="00471C3A"/>
    <w:rsid w:val="00471CE6"/>
    <w:rsid w:val="0047207F"/>
    <w:rsid w:val="004724F5"/>
    <w:rsid w:val="0047257D"/>
    <w:rsid w:val="004728C0"/>
    <w:rsid w:val="00472E4A"/>
    <w:rsid w:val="0047321B"/>
    <w:rsid w:val="004732DC"/>
    <w:rsid w:val="00473955"/>
    <w:rsid w:val="00473D72"/>
    <w:rsid w:val="0047424C"/>
    <w:rsid w:val="004742B1"/>
    <w:rsid w:val="00474325"/>
    <w:rsid w:val="00474F11"/>
    <w:rsid w:val="00475091"/>
    <w:rsid w:val="00475313"/>
    <w:rsid w:val="00475856"/>
    <w:rsid w:val="00475A32"/>
    <w:rsid w:val="00476CEA"/>
    <w:rsid w:val="00476E59"/>
    <w:rsid w:val="00476EB2"/>
    <w:rsid w:val="004770DF"/>
    <w:rsid w:val="00477193"/>
    <w:rsid w:val="00477306"/>
    <w:rsid w:val="0047758D"/>
    <w:rsid w:val="00480176"/>
    <w:rsid w:val="00480695"/>
    <w:rsid w:val="0048078A"/>
    <w:rsid w:val="004812BA"/>
    <w:rsid w:val="00482175"/>
    <w:rsid w:val="004822F1"/>
    <w:rsid w:val="004827BC"/>
    <w:rsid w:val="00482B3E"/>
    <w:rsid w:val="00482D0C"/>
    <w:rsid w:val="00482E62"/>
    <w:rsid w:val="004835AA"/>
    <w:rsid w:val="0048406F"/>
    <w:rsid w:val="0048421F"/>
    <w:rsid w:val="00484407"/>
    <w:rsid w:val="00484A0A"/>
    <w:rsid w:val="004850FE"/>
    <w:rsid w:val="00485213"/>
    <w:rsid w:val="004852F7"/>
    <w:rsid w:val="00485AD7"/>
    <w:rsid w:val="00485BD9"/>
    <w:rsid w:val="00485E54"/>
    <w:rsid w:val="004865F8"/>
    <w:rsid w:val="004867FF"/>
    <w:rsid w:val="00486995"/>
    <w:rsid w:val="00487099"/>
    <w:rsid w:val="004871C9"/>
    <w:rsid w:val="004874FD"/>
    <w:rsid w:val="004875AA"/>
    <w:rsid w:val="004879BA"/>
    <w:rsid w:val="00487E0F"/>
    <w:rsid w:val="004901A5"/>
    <w:rsid w:val="00490A4C"/>
    <w:rsid w:val="00490C45"/>
    <w:rsid w:val="00490D0B"/>
    <w:rsid w:val="00490DC9"/>
    <w:rsid w:val="00491811"/>
    <w:rsid w:val="00491C5D"/>
    <w:rsid w:val="004920D7"/>
    <w:rsid w:val="004921B1"/>
    <w:rsid w:val="004925CA"/>
    <w:rsid w:val="0049312C"/>
    <w:rsid w:val="00493A88"/>
    <w:rsid w:val="00493E2F"/>
    <w:rsid w:val="00493F23"/>
    <w:rsid w:val="004940C4"/>
    <w:rsid w:val="0049417F"/>
    <w:rsid w:val="0049431B"/>
    <w:rsid w:val="00494867"/>
    <w:rsid w:val="00494954"/>
    <w:rsid w:val="00494F3F"/>
    <w:rsid w:val="00495930"/>
    <w:rsid w:val="00495E32"/>
    <w:rsid w:val="00496047"/>
    <w:rsid w:val="00496D5B"/>
    <w:rsid w:val="004973B4"/>
    <w:rsid w:val="0049796A"/>
    <w:rsid w:val="00497A46"/>
    <w:rsid w:val="00497D9C"/>
    <w:rsid w:val="004A0253"/>
    <w:rsid w:val="004A067C"/>
    <w:rsid w:val="004A06BD"/>
    <w:rsid w:val="004A09B2"/>
    <w:rsid w:val="004A0D07"/>
    <w:rsid w:val="004A0F93"/>
    <w:rsid w:val="004A11C0"/>
    <w:rsid w:val="004A1A99"/>
    <w:rsid w:val="004A1DC0"/>
    <w:rsid w:val="004A1F3C"/>
    <w:rsid w:val="004A241A"/>
    <w:rsid w:val="004A2C6F"/>
    <w:rsid w:val="004A3130"/>
    <w:rsid w:val="004A3358"/>
    <w:rsid w:val="004A3397"/>
    <w:rsid w:val="004A3F29"/>
    <w:rsid w:val="004A41F7"/>
    <w:rsid w:val="004A4C03"/>
    <w:rsid w:val="004A5EFA"/>
    <w:rsid w:val="004A5F03"/>
    <w:rsid w:val="004A65F6"/>
    <w:rsid w:val="004A69EE"/>
    <w:rsid w:val="004A6A8E"/>
    <w:rsid w:val="004A6ABF"/>
    <w:rsid w:val="004A71C8"/>
    <w:rsid w:val="004A71CE"/>
    <w:rsid w:val="004A7CCC"/>
    <w:rsid w:val="004B026E"/>
    <w:rsid w:val="004B0769"/>
    <w:rsid w:val="004B135E"/>
    <w:rsid w:val="004B1A6E"/>
    <w:rsid w:val="004B1A94"/>
    <w:rsid w:val="004B1B09"/>
    <w:rsid w:val="004B2034"/>
    <w:rsid w:val="004B2365"/>
    <w:rsid w:val="004B2397"/>
    <w:rsid w:val="004B2547"/>
    <w:rsid w:val="004B26DD"/>
    <w:rsid w:val="004B2B06"/>
    <w:rsid w:val="004B2DF0"/>
    <w:rsid w:val="004B349F"/>
    <w:rsid w:val="004B34E9"/>
    <w:rsid w:val="004B3774"/>
    <w:rsid w:val="004B3A3E"/>
    <w:rsid w:val="004B4794"/>
    <w:rsid w:val="004B4878"/>
    <w:rsid w:val="004B50C6"/>
    <w:rsid w:val="004B512B"/>
    <w:rsid w:val="004B544B"/>
    <w:rsid w:val="004B561E"/>
    <w:rsid w:val="004B59C8"/>
    <w:rsid w:val="004B5A51"/>
    <w:rsid w:val="004B5CC9"/>
    <w:rsid w:val="004B60AE"/>
    <w:rsid w:val="004B6535"/>
    <w:rsid w:val="004B6AFC"/>
    <w:rsid w:val="004B6CDE"/>
    <w:rsid w:val="004B71DC"/>
    <w:rsid w:val="004B7AA3"/>
    <w:rsid w:val="004B7EAC"/>
    <w:rsid w:val="004B7FDD"/>
    <w:rsid w:val="004C02B2"/>
    <w:rsid w:val="004C0AFF"/>
    <w:rsid w:val="004C0C6B"/>
    <w:rsid w:val="004C0DAF"/>
    <w:rsid w:val="004C10F4"/>
    <w:rsid w:val="004C11C1"/>
    <w:rsid w:val="004C1A4F"/>
    <w:rsid w:val="004C1C90"/>
    <w:rsid w:val="004C26E3"/>
    <w:rsid w:val="004C2C1C"/>
    <w:rsid w:val="004C2E87"/>
    <w:rsid w:val="004C3EB4"/>
    <w:rsid w:val="004C436A"/>
    <w:rsid w:val="004C4B7D"/>
    <w:rsid w:val="004C4DAF"/>
    <w:rsid w:val="004C4EC7"/>
    <w:rsid w:val="004C50A3"/>
    <w:rsid w:val="004C5C1D"/>
    <w:rsid w:val="004C736B"/>
    <w:rsid w:val="004C7413"/>
    <w:rsid w:val="004C74E8"/>
    <w:rsid w:val="004C7E4C"/>
    <w:rsid w:val="004D00D0"/>
    <w:rsid w:val="004D025C"/>
    <w:rsid w:val="004D02E7"/>
    <w:rsid w:val="004D0BDC"/>
    <w:rsid w:val="004D0F3D"/>
    <w:rsid w:val="004D144E"/>
    <w:rsid w:val="004D16B2"/>
    <w:rsid w:val="004D1DBA"/>
    <w:rsid w:val="004D2588"/>
    <w:rsid w:val="004D289A"/>
    <w:rsid w:val="004D2E81"/>
    <w:rsid w:val="004D2EF0"/>
    <w:rsid w:val="004D34F2"/>
    <w:rsid w:val="004D361E"/>
    <w:rsid w:val="004D3961"/>
    <w:rsid w:val="004D3CC7"/>
    <w:rsid w:val="004D3F7F"/>
    <w:rsid w:val="004D4FB1"/>
    <w:rsid w:val="004D558F"/>
    <w:rsid w:val="004D5EF7"/>
    <w:rsid w:val="004D60F6"/>
    <w:rsid w:val="004D625A"/>
    <w:rsid w:val="004D6BAD"/>
    <w:rsid w:val="004D74E4"/>
    <w:rsid w:val="004D74E5"/>
    <w:rsid w:val="004E0A4F"/>
    <w:rsid w:val="004E0ADC"/>
    <w:rsid w:val="004E0B6B"/>
    <w:rsid w:val="004E1034"/>
    <w:rsid w:val="004E1644"/>
    <w:rsid w:val="004E1A21"/>
    <w:rsid w:val="004E1CC0"/>
    <w:rsid w:val="004E239F"/>
    <w:rsid w:val="004E2570"/>
    <w:rsid w:val="004E2597"/>
    <w:rsid w:val="004E299B"/>
    <w:rsid w:val="004E3423"/>
    <w:rsid w:val="004E342C"/>
    <w:rsid w:val="004E3903"/>
    <w:rsid w:val="004E3B9C"/>
    <w:rsid w:val="004E4263"/>
    <w:rsid w:val="004E47DF"/>
    <w:rsid w:val="004E5326"/>
    <w:rsid w:val="004E67BE"/>
    <w:rsid w:val="004E67C0"/>
    <w:rsid w:val="004E68F4"/>
    <w:rsid w:val="004E7053"/>
    <w:rsid w:val="004E721D"/>
    <w:rsid w:val="004E766B"/>
    <w:rsid w:val="004E793A"/>
    <w:rsid w:val="004F02F5"/>
    <w:rsid w:val="004F0FCD"/>
    <w:rsid w:val="004F1256"/>
    <w:rsid w:val="004F18A8"/>
    <w:rsid w:val="004F2341"/>
    <w:rsid w:val="004F24A2"/>
    <w:rsid w:val="004F2D94"/>
    <w:rsid w:val="004F3DFB"/>
    <w:rsid w:val="004F46D8"/>
    <w:rsid w:val="004F50A6"/>
    <w:rsid w:val="004F5495"/>
    <w:rsid w:val="004F562F"/>
    <w:rsid w:val="004F5A4C"/>
    <w:rsid w:val="004F5AB5"/>
    <w:rsid w:val="004F5F7E"/>
    <w:rsid w:val="004F6EE6"/>
    <w:rsid w:val="004F724B"/>
    <w:rsid w:val="004F73DD"/>
    <w:rsid w:val="004F7EE8"/>
    <w:rsid w:val="004F7FCC"/>
    <w:rsid w:val="005004FF"/>
    <w:rsid w:val="0050081D"/>
    <w:rsid w:val="00502B99"/>
    <w:rsid w:val="00502CBF"/>
    <w:rsid w:val="00503893"/>
    <w:rsid w:val="00503BAB"/>
    <w:rsid w:val="005042FF"/>
    <w:rsid w:val="00504634"/>
    <w:rsid w:val="00504876"/>
    <w:rsid w:val="0050494F"/>
    <w:rsid w:val="0050521A"/>
    <w:rsid w:val="005053DD"/>
    <w:rsid w:val="005054B7"/>
    <w:rsid w:val="00505801"/>
    <w:rsid w:val="005058E4"/>
    <w:rsid w:val="00505B11"/>
    <w:rsid w:val="00506F1E"/>
    <w:rsid w:val="00507043"/>
    <w:rsid w:val="005070C4"/>
    <w:rsid w:val="005103CA"/>
    <w:rsid w:val="00510786"/>
    <w:rsid w:val="0051097B"/>
    <w:rsid w:val="005119D8"/>
    <w:rsid w:val="00511B2F"/>
    <w:rsid w:val="00512801"/>
    <w:rsid w:val="00512EBB"/>
    <w:rsid w:val="0051358B"/>
    <w:rsid w:val="005140D4"/>
    <w:rsid w:val="00514555"/>
    <w:rsid w:val="005146E2"/>
    <w:rsid w:val="00514B19"/>
    <w:rsid w:val="00514D4C"/>
    <w:rsid w:val="00515544"/>
    <w:rsid w:val="005157EF"/>
    <w:rsid w:val="005158AE"/>
    <w:rsid w:val="00516692"/>
    <w:rsid w:val="00516DD5"/>
    <w:rsid w:val="00516F05"/>
    <w:rsid w:val="00516F5F"/>
    <w:rsid w:val="005171FA"/>
    <w:rsid w:val="00517437"/>
    <w:rsid w:val="005176CF"/>
    <w:rsid w:val="00517D25"/>
    <w:rsid w:val="00517F18"/>
    <w:rsid w:val="00520083"/>
    <w:rsid w:val="00521030"/>
    <w:rsid w:val="00521379"/>
    <w:rsid w:val="00521B5E"/>
    <w:rsid w:val="00521C62"/>
    <w:rsid w:val="0052290D"/>
    <w:rsid w:val="005230DA"/>
    <w:rsid w:val="005232F9"/>
    <w:rsid w:val="00523314"/>
    <w:rsid w:val="00523EEF"/>
    <w:rsid w:val="0052427C"/>
    <w:rsid w:val="00524409"/>
    <w:rsid w:val="00525004"/>
    <w:rsid w:val="00525340"/>
    <w:rsid w:val="00525DC3"/>
    <w:rsid w:val="0052619B"/>
    <w:rsid w:val="005264BF"/>
    <w:rsid w:val="00526F1E"/>
    <w:rsid w:val="005272DA"/>
    <w:rsid w:val="0052739D"/>
    <w:rsid w:val="0053056E"/>
    <w:rsid w:val="00530689"/>
    <w:rsid w:val="00530EB5"/>
    <w:rsid w:val="00530ED6"/>
    <w:rsid w:val="00530FA9"/>
    <w:rsid w:val="0053129A"/>
    <w:rsid w:val="00531514"/>
    <w:rsid w:val="00531D52"/>
    <w:rsid w:val="00531DBB"/>
    <w:rsid w:val="00531FF0"/>
    <w:rsid w:val="00532591"/>
    <w:rsid w:val="0053377A"/>
    <w:rsid w:val="0053387C"/>
    <w:rsid w:val="00533A11"/>
    <w:rsid w:val="00533A9D"/>
    <w:rsid w:val="00533ADF"/>
    <w:rsid w:val="00533CF4"/>
    <w:rsid w:val="00533EB8"/>
    <w:rsid w:val="005340B5"/>
    <w:rsid w:val="0053432A"/>
    <w:rsid w:val="005346A2"/>
    <w:rsid w:val="00534C6D"/>
    <w:rsid w:val="005350E1"/>
    <w:rsid w:val="005354A4"/>
    <w:rsid w:val="0053572A"/>
    <w:rsid w:val="00535E2C"/>
    <w:rsid w:val="00535EF6"/>
    <w:rsid w:val="00535F81"/>
    <w:rsid w:val="005369B5"/>
    <w:rsid w:val="00536CE1"/>
    <w:rsid w:val="00536D3B"/>
    <w:rsid w:val="00536EEE"/>
    <w:rsid w:val="00537738"/>
    <w:rsid w:val="00537D5C"/>
    <w:rsid w:val="00537F3B"/>
    <w:rsid w:val="00537FA4"/>
    <w:rsid w:val="00540317"/>
    <w:rsid w:val="00540911"/>
    <w:rsid w:val="00540BF7"/>
    <w:rsid w:val="00540E59"/>
    <w:rsid w:val="00541312"/>
    <w:rsid w:val="00541424"/>
    <w:rsid w:val="00541496"/>
    <w:rsid w:val="005415E9"/>
    <w:rsid w:val="00541829"/>
    <w:rsid w:val="00541C2E"/>
    <w:rsid w:val="00542F0E"/>
    <w:rsid w:val="00543E82"/>
    <w:rsid w:val="00543ED1"/>
    <w:rsid w:val="00544285"/>
    <w:rsid w:val="005443E1"/>
    <w:rsid w:val="00545250"/>
    <w:rsid w:val="005454AD"/>
    <w:rsid w:val="005460F7"/>
    <w:rsid w:val="0054687C"/>
    <w:rsid w:val="0055162B"/>
    <w:rsid w:val="00551FE3"/>
    <w:rsid w:val="005522E9"/>
    <w:rsid w:val="005528BF"/>
    <w:rsid w:val="00552A63"/>
    <w:rsid w:val="00552B66"/>
    <w:rsid w:val="0055378E"/>
    <w:rsid w:val="005537C2"/>
    <w:rsid w:val="00553968"/>
    <w:rsid w:val="00553D16"/>
    <w:rsid w:val="00553E0E"/>
    <w:rsid w:val="005540B3"/>
    <w:rsid w:val="005540C5"/>
    <w:rsid w:val="00554C96"/>
    <w:rsid w:val="005557FF"/>
    <w:rsid w:val="005563E5"/>
    <w:rsid w:val="005564DA"/>
    <w:rsid w:val="00556710"/>
    <w:rsid w:val="005567A3"/>
    <w:rsid w:val="0055685A"/>
    <w:rsid w:val="00556B80"/>
    <w:rsid w:val="00556EF0"/>
    <w:rsid w:val="00556FD2"/>
    <w:rsid w:val="00556FFB"/>
    <w:rsid w:val="005570CD"/>
    <w:rsid w:val="0055775E"/>
    <w:rsid w:val="00557845"/>
    <w:rsid w:val="00560097"/>
    <w:rsid w:val="005604B4"/>
    <w:rsid w:val="00560E4A"/>
    <w:rsid w:val="00561017"/>
    <w:rsid w:val="005619CD"/>
    <w:rsid w:val="00561C18"/>
    <w:rsid w:val="00561DE0"/>
    <w:rsid w:val="00561EA7"/>
    <w:rsid w:val="0056213F"/>
    <w:rsid w:val="00562645"/>
    <w:rsid w:val="00563A76"/>
    <w:rsid w:val="00564535"/>
    <w:rsid w:val="005647AC"/>
    <w:rsid w:val="00565069"/>
    <w:rsid w:val="00565103"/>
    <w:rsid w:val="005652CE"/>
    <w:rsid w:val="0056587A"/>
    <w:rsid w:val="00565A7B"/>
    <w:rsid w:val="00565B56"/>
    <w:rsid w:val="00565CBF"/>
    <w:rsid w:val="00565DD0"/>
    <w:rsid w:val="0056618D"/>
    <w:rsid w:val="00566BB1"/>
    <w:rsid w:val="00566E79"/>
    <w:rsid w:val="00567237"/>
    <w:rsid w:val="00567242"/>
    <w:rsid w:val="0056741C"/>
    <w:rsid w:val="00567DA1"/>
    <w:rsid w:val="005700A5"/>
    <w:rsid w:val="00570D04"/>
    <w:rsid w:val="0057211C"/>
    <w:rsid w:val="005725DD"/>
    <w:rsid w:val="005728DB"/>
    <w:rsid w:val="00572F99"/>
    <w:rsid w:val="00573B85"/>
    <w:rsid w:val="00573BC5"/>
    <w:rsid w:val="00573F7D"/>
    <w:rsid w:val="005740D3"/>
    <w:rsid w:val="005741BA"/>
    <w:rsid w:val="00574898"/>
    <w:rsid w:val="005748B2"/>
    <w:rsid w:val="00574AF3"/>
    <w:rsid w:val="00574E23"/>
    <w:rsid w:val="005758F6"/>
    <w:rsid w:val="00575E98"/>
    <w:rsid w:val="0057642F"/>
    <w:rsid w:val="00576C03"/>
    <w:rsid w:val="00576E96"/>
    <w:rsid w:val="00576F96"/>
    <w:rsid w:val="0057714C"/>
    <w:rsid w:val="00577482"/>
    <w:rsid w:val="0057792D"/>
    <w:rsid w:val="00580182"/>
    <w:rsid w:val="005805DE"/>
    <w:rsid w:val="00580C6C"/>
    <w:rsid w:val="00580CEE"/>
    <w:rsid w:val="0058160A"/>
    <w:rsid w:val="00582540"/>
    <w:rsid w:val="005828E1"/>
    <w:rsid w:val="00582BE1"/>
    <w:rsid w:val="00582C45"/>
    <w:rsid w:val="005832E0"/>
    <w:rsid w:val="0058511F"/>
    <w:rsid w:val="00585C43"/>
    <w:rsid w:val="005860EA"/>
    <w:rsid w:val="00586626"/>
    <w:rsid w:val="00586669"/>
    <w:rsid w:val="005871A6"/>
    <w:rsid w:val="00587DBD"/>
    <w:rsid w:val="00587E87"/>
    <w:rsid w:val="0059073F"/>
    <w:rsid w:val="005907E1"/>
    <w:rsid w:val="0059080D"/>
    <w:rsid w:val="00590B7B"/>
    <w:rsid w:val="00590F19"/>
    <w:rsid w:val="00591281"/>
    <w:rsid w:val="005916A0"/>
    <w:rsid w:val="005916BC"/>
    <w:rsid w:val="00591A58"/>
    <w:rsid w:val="00591DED"/>
    <w:rsid w:val="005921FA"/>
    <w:rsid w:val="00592BD5"/>
    <w:rsid w:val="00593143"/>
    <w:rsid w:val="00593C41"/>
    <w:rsid w:val="00593E6E"/>
    <w:rsid w:val="00593EF2"/>
    <w:rsid w:val="00594030"/>
    <w:rsid w:val="005943A7"/>
    <w:rsid w:val="005944F6"/>
    <w:rsid w:val="00594507"/>
    <w:rsid w:val="00595B94"/>
    <w:rsid w:val="00595F70"/>
    <w:rsid w:val="0059659F"/>
    <w:rsid w:val="005975C3"/>
    <w:rsid w:val="00597B56"/>
    <w:rsid w:val="00597BD2"/>
    <w:rsid w:val="005A01C7"/>
    <w:rsid w:val="005A01DC"/>
    <w:rsid w:val="005A01E9"/>
    <w:rsid w:val="005A05CD"/>
    <w:rsid w:val="005A0A15"/>
    <w:rsid w:val="005A0A93"/>
    <w:rsid w:val="005A0B73"/>
    <w:rsid w:val="005A1300"/>
    <w:rsid w:val="005A1504"/>
    <w:rsid w:val="005A179A"/>
    <w:rsid w:val="005A1D35"/>
    <w:rsid w:val="005A2930"/>
    <w:rsid w:val="005A2C81"/>
    <w:rsid w:val="005A3036"/>
    <w:rsid w:val="005A3210"/>
    <w:rsid w:val="005A32E8"/>
    <w:rsid w:val="005A3B91"/>
    <w:rsid w:val="005A3F84"/>
    <w:rsid w:val="005A48E0"/>
    <w:rsid w:val="005A492A"/>
    <w:rsid w:val="005A5292"/>
    <w:rsid w:val="005A5429"/>
    <w:rsid w:val="005A5614"/>
    <w:rsid w:val="005A5691"/>
    <w:rsid w:val="005A5EED"/>
    <w:rsid w:val="005A5F6C"/>
    <w:rsid w:val="005A634C"/>
    <w:rsid w:val="005A64A3"/>
    <w:rsid w:val="005A6693"/>
    <w:rsid w:val="005A679B"/>
    <w:rsid w:val="005A74B1"/>
    <w:rsid w:val="005A7842"/>
    <w:rsid w:val="005A7909"/>
    <w:rsid w:val="005B0694"/>
    <w:rsid w:val="005B08EE"/>
    <w:rsid w:val="005B0DD6"/>
    <w:rsid w:val="005B10F0"/>
    <w:rsid w:val="005B1203"/>
    <w:rsid w:val="005B1AA7"/>
    <w:rsid w:val="005B2941"/>
    <w:rsid w:val="005B2B32"/>
    <w:rsid w:val="005B38FC"/>
    <w:rsid w:val="005B3D35"/>
    <w:rsid w:val="005B4124"/>
    <w:rsid w:val="005B43DD"/>
    <w:rsid w:val="005B49E1"/>
    <w:rsid w:val="005B4F76"/>
    <w:rsid w:val="005B511D"/>
    <w:rsid w:val="005B5E0A"/>
    <w:rsid w:val="005B6504"/>
    <w:rsid w:val="005B6663"/>
    <w:rsid w:val="005B6DB4"/>
    <w:rsid w:val="005B72DD"/>
    <w:rsid w:val="005B7320"/>
    <w:rsid w:val="005B777C"/>
    <w:rsid w:val="005B787D"/>
    <w:rsid w:val="005B7C42"/>
    <w:rsid w:val="005B7CED"/>
    <w:rsid w:val="005B7D73"/>
    <w:rsid w:val="005C00E0"/>
    <w:rsid w:val="005C03B3"/>
    <w:rsid w:val="005C0C82"/>
    <w:rsid w:val="005C1143"/>
    <w:rsid w:val="005C17F8"/>
    <w:rsid w:val="005C2886"/>
    <w:rsid w:val="005C368A"/>
    <w:rsid w:val="005C3BE8"/>
    <w:rsid w:val="005C3CF2"/>
    <w:rsid w:val="005C4695"/>
    <w:rsid w:val="005C4737"/>
    <w:rsid w:val="005C4764"/>
    <w:rsid w:val="005C5963"/>
    <w:rsid w:val="005C5FFA"/>
    <w:rsid w:val="005C7642"/>
    <w:rsid w:val="005D064A"/>
    <w:rsid w:val="005D07DC"/>
    <w:rsid w:val="005D0CE6"/>
    <w:rsid w:val="005D14C6"/>
    <w:rsid w:val="005D19CB"/>
    <w:rsid w:val="005D1B99"/>
    <w:rsid w:val="005D1E26"/>
    <w:rsid w:val="005D2382"/>
    <w:rsid w:val="005D2907"/>
    <w:rsid w:val="005D2CD2"/>
    <w:rsid w:val="005D2D56"/>
    <w:rsid w:val="005D2F55"/>
    <w:rsid w:val="005D31BC"/>
    <w:rsid w:val="005D3442"/>
    <w:rsid w:val="005D3A44"/>
    <w:rsid w:val="005D466A"/>
    <w:rsid w:val="005D47E1"/>
    <w:rsid w:val="005D4DD3"/>
    <w:rsid w:val="005D51C2"/>
    <w:rsid w:val="005D53A2"/>
    <w:rsid w:val="005D549D"/>
    <w:rsid w:val="005D5922"/>
    <w:rsid w:val="005D6A18"/>
    <w:rsid w:val="005D6BD7"/>
    <w:rsid w:val="005D740C"/>
    <w:rsid w:val="005D7B4C"/>
    <w:rsid w:val="005D7F8E"/>
    <w:rsid w:val="005E0798"/>
    <w:rsid w:val="005E11DA"/>
    <w:rsid w:val="005E1207"/>
    <w:rsid w:val="005E1474"/>
    <w:rsid w:val="005E1A29"/>
    <w:rsid w:val="005E1D09"/>
    <w:rsid w:val="005E208C"/>
    <w:rsid w:val="005E21CE"/>
    <w:rsid w:val="005E2807"/>
    <w:rsid w:val="005E2E91"/>
    <w:rsid w:val="005E30E8"/>
    <w:rsid w:val="005E3684"/>
    <w:rsid w:val="005E4C4E"/>
    <w:rsid w:val="005E4D04"/>
    <w:rsid w:val="005E569D"/>
    <w:rsid w:val="005E57FE"/>
    <w:rsid w:val="005E5F95"/>
    <w:rsid w:val="005E6262"/>
    <w:rsid w:val="005E656A"/>
    <w:rsid w:val="005E6810"/>
    <w:rsid w:val="005E7049"/>
    <w:rsid w:val="005E78FC"/>
    <w:rsid w:val="005E7BA3"/>
    <w:rsid w:val="005F006A"/>
    <w:rsid w:val="005F013D"/>
    <w:rsid w:val="005F0164"/>
    <w:rsid w:val="005F0507"/>
    <w:rsid w:val="005F05B2"/>
    <w:rsid w:val="005F05DB"/>
    <w:rsid w:val="005F0FCC"/>
    <w:rsid w:val="005F10B3"/>
    <w:rsid w:val="005F11EF"/>
    <w:rsid w:val="005F155D"/>
    <w:rsid w:val="005F1713"/>
    <w:rsid w:val="005F1E12"/>
    <w:rsid w:val="005F2180"/>
    <w:rsid w:val="005F2998"/>
    <w:rsid w:val="005F2F8E"/>
    <w:rsid w:val="005F3AD0"/>
    <w:rsid w:val="005F420A"/>
    <w:rsid w:val="005F43D9"/>
    <w:rsid w:val="005F43FC"/>
    <w:rsid w:val="005F488B"/>
    <w:rsid w:val="005F5A0F"/>
    <w:rsid w:val="005F5C1C"/>
    <w:rsid w:val="005F5C67"/>
    <w:rsid w:val="005F65E0"/>
    <w:rsid w:val="005F6811"/>
    <w:rsid w:val="005F698F"/>
    <w:rsid w:val="005F704E"/>
    <w:rsid w:val="005F753D"/>
    <w:rsid w:val="005F756E"/>
    <w:rsid w:val="005F7AA4"/>
    <w:rsid w:val="005F7DED"/>
    <w:rsid w:val="006007AC"/>
    <w:rsid w:val="00600BCA"/>
    <w:rsid w:val="00600E85"/>
    <w:rsid w:val="00601A76"/>
    <w:rsid w:val="00601C48"/>
    <w:rsid w:val="00601F50"/>
    <w:rsid w:val="006020B6"/>
    <w:rsid w:val="00602246"/>
    <w:rsid w:val="00602BA2"/>
    <w:rsid w:val="006032D3"/>
    <w:rsid w:val="00603505"/>
    <w:rsid w:val="00603860"/>
    <w:rsid w:val="00604115"/>
    <w:rsid w:val="00604625"/>
    <w:rsid w:val="00604895"/>
    <w:rsid w:val="00604A40"/>
    <w:rsid w:val="00605086"/>
    <w:rsid w:val="00605C2F"/>
    <w:rsid w:val="006060EA"/>
    <w:rsid w:val="006062A8"/>
    <w:rsid w:val="00606B5C"/>
    <w:rsid w:val="00606BE1"/>
    <w:rsid w:val="00606E26"/>
    <w:rsid w:val="00606FC4"/>
    <w:rsid w:val="006070E6"/>
    <w:rsid w:val="00607148"/>
    <w:rsid w:val="00607195"/>
    <w:rsid w:val="0060750E"/>
    <w:rsid w:val="00607A7F"/>
    <w:rsid w:val="00607B47"/>
    <w:rsid w:val="00607DA1"/>
    <w:rsid w:val="00607FAB"/>
    <w:rsid w:val="00610312"/>
    <w:rsid w:val="006104DD"/>
    <w:rsid w:val="00610A8B"/>
    <w:rsid w:val="00610D35"/>
    <w:rsid w:val="00611A9D"/>
    <w:rsid w:val="00612AB8"/>
    <w:rsid w:val="00612F03"/>
    <w:rsid w:val="0061369C"/>
    <w:rsid w:val="00613985"/>
    <w:rsid w:val="00613BD5"/>
    <w:rsid w:val="00613DC9"/>
    <w:rsid w:val="006141C7"/>
    <w:rsid w:val="0061489C"/>
    <w:rsid w:val="006161FF"/>
    <w:rsid w:val="006164C6"/>
    <w:rsid w:val="00616669"/>
    <w:rsid w:val="00616936"/>
    <w:rsid w:val="006169A9"/>
    <w:rsid w:val="00616A8D"/>
    <w:rsid w:val="0061712A"/>
    <w:rsid w:val="00617350"/>
    <w:rsid w:val="00617789"/>
    <w:rsid w:val="00620263"/>
    <w:rsid w:val="00620A39"/>
    <w:rsid w:val="00620A8D"/>
    <w:rsid w:val="0062108D"/>
    <w:rsid w:val="0062182B"/>
    <w:rsid w:val="00621836"/>
    <w:rsid w:val="00621F12"/>
    <w:rsid w:val="006224D6"/>
    <w:rsid w:val="00622BB3"/>
    <w:rsid w:val="00623FDA"/>
    <w:rsid w:val="00624B70"/>
    <w:rsid w:val="00624EBA"/>
    <w:rsid w:val="006251AF"/>
    <w:rsid w:val="006254DC"/>
    <w:rsid w:val="006257E8"/>
    <w:rsid w:val="00625EB0"/>
    <w:rsid w:val="006264C2"/>
    <w:rsid w:val="0062741E"/>
    <w:rsid w:val="00627888"/>
    <w:rsid w:val="006279C5"/>
    <w:rsid w:val="00630141"/>
    <w:rsid w:val="00630CE0"/>
    <w:rsid w:val="00630DC0"/>
    <w:rsid w:val="006315DA"/>
    <w:rsid w:val="00631C29"/>
    <w:rsid w:val="006324B8"/>
    <w:rsid w:val="00632609"/>
    <w:rsid w:val="00632DE9"/>
    <w:rsid w:val="0063316A"/>
    <w:rsid w:val="0063356A"/>
    <w:rsid w:val="00633747"/>
    <w:rsid w:val="00634A7C"/>
    <w:rsid w:val="00634C51"/>
    <w:rsid w:val="00634DBE"/>
    <w:rsid w:val="00634EA0"/>
    <w:rsid w:val="00635057"/>
    <w:rsid w:val="006352B7"/>
    <w:rsid w:val="006356CD"/>
    <w:rsid w:val="00635A09"/>
    <w:rsid w:val="00635D1D"/>
    <w:rsid w:val="00636506"/>
    <w:rsid w:val="006366E6"/>
    <w:rsid w:val="006368FE"/>
    <w:rsid w:val="00636F99"/>
    <w:rsid w:val="00636FD2"/>
    <w:rsid w:val="0063713C"/>
    <w:rsid w:val="00637180"/>
    <w:rsid w:val="0063760A"/>
    <w:rsid w:val="00640F92"/>
    <w:rsid w:val="006412E5"/>
    <w:rsid w:val="0064131C"/>
    <w:rsid w:val="0064175C"/>
    <w:rsid w:val="00641765"/>
    <w:rsid w:val="00641939"/>
    <w:rsid w:val="00641D81"/>
    <w:rsid w:val="006429EF"/>
    <w:rsid w:val="00643636"/>
    <w:rsid w:val="0064443C"/>
    <w:rsid w:val="00644AD8"/>
    <w:rsid w:val="00644EC3"/>
    <w:rsid w:val="00645813"/>
    <w:rsid w:val="0064586D"/>
    <w:rsid w:val="0064593E"/>
    <w:rsid w:val="006471F5"/>
    <w:rsid w:val="006472A0"/>
    <w:rsid w:val="006473A6"/>
    <w:rsid w:val="00650032"/>
    <w:rsid w:val="006509DF"/>
    <w:rsid w:val="00650B27"/>
    <w:rsid w:val="00651199"/>
    <w:rsid w:val="006511B7"/>
    <w:rsid w:val="006511FA"/>
    <w:rsid w:val="006516B9"/>
    <w:rsid w:val="0065187A"/>
    <w:rsid w:val="006518E3"/>
    <w:rsid w:val="006519ED"/>
    <w:rsid w:val="00651CDC"/>
    <w:rsid w:val="00651D76"/>
    <w:rsid w:val="00652365"/>
    <w:rsid w:val="006530BE"/>
    <w:rsid w:val="006531C2"/>
    <w:rsid w:val="0065376A"/>
    <w:rsid w:val="0065396F"/>
    <w:rsid w:val="00653F20"/>
    <w:rsid w:val="00653F57"/>
    <w:rsid w:val="00654B74"/>
    <w:rsid w:val="0065526D"/>
    <w:rsid w:val="006552DA"/>
    <w:rsid w:val="0065576F"/>
    <w:rsid w:val="006559C9"/>
    <w:rsid w:val="00655CA8"/>
    <w:rsid w:val="00655F33"/>
    <w:rsid w:val="00657628"/>
    <w:rsid w:val="006579DF"/>
    <w:rsid w:val="00657A3F"/>
    <w:rsid w:val="00660A86"/>
    <w:rsid w:val="00660BD8"/>
    <w:rsid w:val="00661739"/>
    <w:rsid w:val="0066218A"/>
    <w:rsid w:val="006624DD"/>
    <w:rsid w:val="00662604"/>
    <w:rsid w:val="00662769"/>
    <w:rsid w:val="006628DA"/>
    <w:rsid w:val="00662C52"/>
    <w:rsid w:val="00662D32"/>
    <w:rsid w:val="00662D9C"/>
    <w:rsid w:val="0066324D"/>
    <w:rsid w:val="00663364"/>
    <w:rsid w:val="00664823"/>
    <w:rsid w:val="00664CEA"/>
    <w:rsid w:val="00665206"/>
    <w:rsid w:val="006654AB"/>
    <w:rsid w:val="006658B2"/>
    <w:rsid w:val="00665C31"/>
    <w:rsid w:val="006662A9"/>
    <w:rsid w:val="00666BC9"/>
    <w:rsid w:val="00667ABC"/>
    <w:rsid w:val="00667ADD"/>
    <w:rsid w:val="00670220"/>
    <w:rsid w:val="00670809"/>
    <w:rsid w:val="00670ABA"/>
    <w:rsid w:val="00671512"/>
    <w:rsid w:val="006718BC"/>
    <w:rsid w:val="00671DBD"/>
    <w:rsid w:val="00671ED7"/>
    <w:rsid w:val="00672425"/>
    <w:rsid w:val="00672511"/>
    <w:rsid w:val="006727F0"/>
    <w:rsid w:val="00672906"/>
    <w:rsid w:val="00672AD0"/>
    <w:rsid w:val="00672E86"/>
    <w:rsid w:val="00673922"/>
    <w:rsid w:val="0067398B"/>
    <w:rsid w:val="00674418"/>
    <w:rsid w:val="0067495D"/>
    <w:rsid w:val="00674D2F"/>
    <w:rsid w:val="00674F6F"/>
    <w:rsid w:val="00675512"/>
    <w:rsid w:val="00675738"/>
    <w:rsid w:val="00675876"/>
    <w:rsid w:val="0067603D"/>
    <w:rsid w:val="00676258"/>
    <w:rsid w:val="0067630E"/>
    <w:rsid w:val="006765E2"/>
    <w:rsid w:val="00676877"/>
    <w:rsid w:val="006774A9"/>
    <w:rsid w:val="00680D6D"/>
    <w:rsid w:val="00680EEA"/>
    <w:rsid w:val="006815E9"/>
    <w:rsid w:val="00681BB7"/>
    <w:rsid w:val="00681FF0"/>
    <w:rsid w:val="00682C9D"/>
    <w:rsid w:val="00682D5E"/>
    <w:rsid w:val="00683578"/>
    <w:rsid w:val="00683C1E"/>
    <w:rsid w:val="00683D1B"/>
    <w:rsid w:val="0068478F"/>
    <w:rsid w:val="0068546C"/>
    <w:rsid w:val="00685831"/>
    <w:rsid w:val="00685C62"/>
    <w:rsid w:val="00685E00"/>
    <w:rsid w:val="00686352"/>
    <w:rsid w:val="006865EA"/>
    <w:rsid w:val="00686BA5"/>
    <w:rsid w:val="006873A0"/>
    <w:rsid w:val="00687555"/>
    <w:rsid w:val="00687B79"/>
    <w:rsid w:val="00687BC0"/>
    <w:rsid w:val="00690226"/>
    <w:rsid w:val="006904E0"/>
    <w:rsid w:val="006905E8"/>
    <w:rsid w:val="00690F48"/>
    <w:rsid w:val="00691F04"/>
    <w:rsid w:val="00692406"/>
    <w:rsid w:val="006929F8"/>
    <w:rsid w:val="00692A78"/>
    <w:rsid w:val="00693554"/>
    <w:rsid w:val="00693CA4"/>
    <w:rsid w:val="00694136"/>
    <w:rsid w:val="00694634"/>
    <w:rsid w:val="0069469D"/>
    <w:rsid w:val="00694CC8"/>
    <w:rsid w:val="00694D7E"/>
    <w:rsid w:val="00695E15"/>
    <w:rsid w:val="00695FD6"/>
    <w:rsid w:val="006968B6"/>
    <w:rsid w:val="00696A12"/>
    <w:rsid w:val="00696B18"/>
    <w:rsid w:val="00696ED7"/>
    <w:rsid w:val="0069788B"/>
    <w:rsid w:val="00697B50"/>
    <w:rsid w:val="006A0648"/>
    <w:rsid w:val="006A0C75"/>
    <w:rsid w:val="006A10DE"/>
    <w:rsid w:val="006A11C2"/>
    <w:rsid w:val="006A16E9"/>
    <w:rsid w:val="006A178A"/>
    <w:rsid w:val="006A1835"/>
    <w:rsid w:val="006A1FC7"/>
    <w:rsid w:val="006A20A2"/>
    <w:rsid w:val="006A2E63"/>
    <w:rsid w:val="006A3835"/>
    <w:rsid w:val="006A3926"/>
    <w:rsid w:val="006A399A"/>
    <w:rsid w:val="006A3F51"/>
    <w:rsid w:val="006A48A0"/>
    <w:rsid w:val="006A52E2"/>
    <w:rsid w:val="006A562B"/>
    <w:rsid w:val="006A5856"/>
    <w:rsid w:val="006A5945"/>
    <w:rsid w:val="006A610B"/>
    <w:rsid w:val="006A6132"/>
    <w:rsid w:val="006A65A0"/>
    <w:rsid w:val="006A722F"/>
    <w:rsid w:val="006A7361"/>
    <w:rsid w:val="006A7BB6"/>
    <w:rsid w:val="006B0082"/>
    <w:rsid w:val="006B12BD"/>
    <w:rsid w:val="006B16AC"/>
    <w:rsid w:val="006B1AFC"/>
    <w:rsid w:val="006B1DC6"/>
    <w:rsid w:val="006B29EB"/>
    <w:rsid w:val="006B2D22"/>
    <w:rsid w:val="006B35EA"/>
    <w:rsid w:val="006B3D5C"/>
    <w:rsid w:val="006B3ED9"/>
    <w:rsid w:val="006B40D5"/>
    <w:rsid w:val="006B4173"/>
    <w:rsid w:val="006B4198"/>
    <w:rsid w:val="006B43BA"/>
    <w:rsid w:val="006B4528"/>
    <w:rsid w:val="006B48A7"/>
    <w:rsid w:val="006B4B4F"/>
    <w:rsid w:val="006B511D"/>
    <w:rsid w:val="006B52A7"/>
    <w:rsid w:val="006B560E"/>
    <w:rsid w:val="006B57D6"/>
    <w:rsid w:val="006B698C"/>
    <w:rsid w:val="006B69D0"/>
    <w:rsid w:val="006B6CE4"/>
    <w:rsid w:val="006B6D15"/>
    <w:rsid w:val="006B720E"/>
    <w:rsid w:val="006B781A"/>
    <w:rsid w:val="006C018E"/>
    <w:rsid w:val="006C0CB7"/>
    <w:rsid w:val="006C0DC9"/>
    <w:rsid w:val="006C148B"/>
    <w:rsid w:val="006C1AD2"/>
    <w:rsid w:val="006C1FF7"/>
    <w:rsid w:val="006C2299"/>
    <w:rsid w:val="006C2380"/>
    <w:rsid w:val="006C27E8"/>
    <w:rsid w:val="006C2C19"/>
    <w:rsid w:val="006C2F53"/>
    <w:rsid w:val="006C3239"/>
    <w:rsid w:val="006C42F8"/>
    <w:rsid w:val="006C4A20"/>
    <w:rsid w:val="006C4CD8"/>
    <w:rsid w:val="006C4E99"/>
    <w:rsid w:val="006C531A"/>
    <w:rsid w:val="006C59DB"/>
    <w:rsid w:val="006C5D52"/>
    <w:rsid w:val="006C5EB8"/>
    <w:rsid w:val="006C6D62"/>
    <w:rsid w:val="006C7633"/>
    <w:rsid w:val="006C7762"/>
    <w:rsid w:val="006C7ABA"/>
    <w:rsid w:val="006D05B3"/>
    <w:rsid w:val="006D222B"/>
    <w:rsid w:val="006D26BB"/>
    <w:rsid w:val="006D2CDD"/>
    <w:rsid w:val="006D2DD6"/>
    <w:rsid w:val="006D2E68"/>
    <w:rsid w:val="006D33BD"/>
    <w:rsid w:val="006D3CE9"/>
    <w:rsid w:val="006D3DDA"/>
    <w:rsid w:val="006D479C"/>
    <w:rsid w:val="006D483B"/>
    <w:rsid w:val="006D5212"/>
    <w:rsid w:val="006D54A3"/>
    <w:rsid w:val="006D5730"/>
    <w:rsid w:val="006D65E2"/>
    <w:rsid w:val="006D681B"/>
    <w:rsid w:val="006D717D"/>
    <w:rsid w:val="006D7761"/>
    <w:rsid w:val="006D7EED"/>
    <w:rsid w:val="006D7FCF"/>
    <w:rsid w:val="006E0189"/>
    <w:rsid w:val="006E0BB0"/>
    <w:rsid w:val="006E0E6F"/>
    <w:rsid w:val="006E1056"/>
    <w:rsid w:val="006E1E60"/>
    <w:rsid w:val="006E227F"/>
    <w:rsid w:val="006E26CB"/>
    <w:rsid w:val="006E2DB6"/>
    <w:rsid w:val="006E2F64"/>
    <w:rsid w:val="006E326E"/>
    <w:rsid w:val="006E32B8"/>
    <w:rsid w:val="006E3760"/>
    <w:rsid w:val="006E4509"/>
    <w:rsid w:val="006E4676"/>
    <w:rsid w:val="006E50DE"/>
    <w:rsid w:val="006E5279"/>
    <w:rsid w:val="006E58A5"/>
    <w:rsid w:val="006E5A68"/>
    <w:rsid w:val="006E5B52"/>
    <w:rsid w:val="006E5CD2"/>
    <w:rsid w:val="006E6355"/>
    <w:rsid w:val="006E6516"/>
    <w:rsid w:val="006E6B04"/>
    <w:rsid w:val="006E73D7"/>
    <w:rsid w:val="006E791D"/>
    <w:rsid w:val="006E7B07"/>
    <w:rsid w:val="006E7F49"/>
    <w:rsid w:val="006F06E9"/>
    <w:rsid w:val="006F0863"/>
    <w:rsid w:val="006F1190"/>
    <w:rsid w:val="006F12ED"/>
    <w:rsid w:val="006F1425"/>
    <w:rsid w:val="006F1CE8"/>
    <w:rsid w:val="006F1E32"/>
    <w:rsid w:val="006F22A0"/>
    <w:rsid w:val="006F275A"/>
    <w:rsid w:val="006F2A12"/>
    <w:rsid w:val="006F2A4C"/>
    <w:rsid w:val="006F3431"/>
    <w:rsid w:val="006F34CB"/>
    <w:rsid w:val="006F3861"/>
    <w:rsid w:val="006F3912"/>
    <w:rsid w:val="006F3B36"/>
    <w:rsid w:val="006F3CAD"/>
    <w:rsid w:val="006F3D38"/>
    <w:rsid w:val="006F4850"/>
    <w:rsid w:val="006F4EB2"/>
    <w:rsid w:val="006F5362"/>
    <w:rsid w:val="006F55A5"/>
    <w:rsid w:val="006F5667"/>
    <w:rsid w:val="006F5C9B"/>
    <w:rsid w:val="006F5D35"/>
    <w:rsid w:val="006F5DD9"/>
    <w:rsid w:val="006F611C"/>
    <w:rsid w:val="006F6724"/>
    <w:rsid w:val="006F6C21"/>
    <w:rsid w:val="006F6C98"/>
    <w:rsid w:val="006F6D48"/>
    <w:rsid w:val="006F6F9B"/>
    <w:rsid w:val="00700284"/>
    <w:rsid w:val="00700CAB"/>
    <w:rsid w:val="00700F8E"/>
    <w:rsid w:val="00701454"/>
    <w:rsid w:val="0070160F"/>
    <w:rsid w:val="00701911"/>
    <w:rsid w:val="00701CAA"/>
    <w:rsid w:val="00701FD1"/>
    <w:rsid w:val="007029AB"/>
    <w:rsid w:val="0070350F"/>
    <w:rsid w:val="00703D33"/>
    <w:rsid w:val="00703E1C"/>
    <w:rsid w:val="007040A1"/>
    <w:rsid w:val="0070448A"/>
    <w:rsid w:val="007049B5"/>
    <w:rsid w:val="00704CB6"/>
    <w:rsid w:val="00704D9D"/>
    <w:rsid w:val="0070599F"/>
    <w:rsid w:val="0070649A"/>
    <w:rsid w:val="0070669C"/>
    <w:rsid w:val="00706988"/>
    <w:rsid w:val="00706E2E"/>
    <w:rsid w:val="0070731E"/>
    <w:rsid w:val="0071037E"/>
    <w:rsid w:val="007103A0"/>
    <w:rsid w:val="00710B15"/>
    <w:rsid w:val="00710D7E"/>
    <w:rsid w:val="00711199"/>
    <w:rsid w:val="007114C0"/>
    <w:rsid w:val="007115E6"/>
    <w:rsid w:val="0071186C"/>
    <w:rsid w:val="0071186D"/>
    <w:rsid w:val="00711E88"/>
    <w:rsid w:val="00711FCD"/>
    <w:rsid w:val="0071206F"/>
    <w:rsid w:val="007120BB"/>
    <w:rsid w:val="007123C4"/>
    <w:rsid w:val="00712523"/>
    <w:rsid w:val="00712578"/>
    <w:rsid w:val="007126A5"/>
    <w:rsid w:val="00712735"/>
    <w:rsid w:val="0071286F"/>
    <w:rsid w:val="00713A67"/>
    <w:rsid w:val="00713DE9"/>
    <w:rsid w:val="0071424D"/>
    <w:rsid w:val="007142F5"/>
    <w:rsid w:val="00714431"/>
    <w:rsid w:val="00715CE2"/>
    <w:rsid w:val="00715D1C"/>
    <w:rsid w:val="007161C8"/>
    <w:rsid w:val="00716355"/>
    <w:rsid w:val="00716402"/>
    <w:rsid w:val="007171F7"/>
    <w:rsid w:val="007179E0"/>
    <w:rsid w:val="00717E77"/>
    <w:rsid w:val="00720A6E"/>
    <w:rsid w:val="007211C8"/>
    <w:rsid w:val="00722562"/>
    <w:rsid w:val="00722BFA"/>
    <w:rsid w:val="00723CB0"/>
    <w:rsid w:val="0072429C"/>
    <w:rsid w:val="00725248"/>
    <w:rsid w:val="007257A8"/>
    <w:rsid w:val="00725AB3"/>
    <w:rsid w:val="00725B26"/>
    <w:rsid w:val="00725B3E"/>
    <w:rsid w:val="007269C9"/>
    <w:rsid w:val="0072774A"/>
    <w:rsid w:val="00727888"/>
    <w:rsid w:val="00727D1E"/>
    <w:rsid w:val="007307D1"/>
    <w:rsid w:val="007313A9"/>
    <w:rsid w:val="007314E7"/>
    <w:rsid w:val="00731AEC"/>
    <w:rsid w:val="00732424"/>
    <w:rsid w:val="00732917"/>
    <w:rsid w:val="007329C0"/>
    <w:rsid w:val="00732A3A"/>
    <w:rsid w:val="00732CAB"/>
    <w:rsid w:val="00732F38"/>
    <w:rsid w:val="007331F2"/>
    <w:rsid w:val="0073377E"/>
    <w:rsid w:val="00733BF3"/>
    <w:rsid w:val="00733D54"/>
    <w:rsid w:val="00734872"/>
    <w:rsid w:val="00735275"/>
    <w:rsid w:val="00735468"/>
    <w:rsid w:val="00735A98"/>
    <w:rsid w:val="00735C0F"/>
    <w:rsid w:val="00735D2C"/>
    <w:rsid w:val="00735E4B"/>
    <w:rsid w:val="007360B3"/>
    <w:rsid w:val="00736127"/>
    <w:rsid w:val="0073668B"/>
    <w:rsid w:val="00736736"/>
    <w:rsid w:val="007367F5"/>
    <w:rsid w:val="00736F3A"/>
    <w:rsid w:val="00737049"/>
    <w:rsid w:val="00737502"/>
    <w:rsid w:val="00737C20"/>
    <w:rsid w:val="00737C77"/>
    <w:rsid w:val="00737C82"/>
    <w:rsid w:val="00737FF3"/>
    <w:rsid w:val="0074087A"/>
    <w:rsid w:val="00740C2D"/>
    <w:rsid w:val="00740D04"/>
    <w:rsid w:val="007417C4"/>
    <w:rsid w:val="00741881"/>
    <w:rsid w:val="00742336"/>
    <w:rsid w:val="007427F5"/>
    <w:rsid w:val="007434BC"/>
    <w:rsid w:val="007434E9"/>
    <w:rsid w:val="007435DA"/>
    <w:rsid w:val="00743991"/>
    <w:rsid w:val="00743A16"/>
    <w:rsid w:val="007443D6"/>
    <w:rsid w:val="00744A38"/>
    <w:rsid w:val="007450D7"/>
    <w:rsid w:val="00745610"/>
    <w:rsid w:val="00745672"/>
    <w:rsid w:val="00745AB8"/>
    <w:rsid w:val="00745AF6"/>
    <w:rsid w:val="00745E51"/>
    <w:rsid w:val="007463FA"/>
    <w:rsid w:val="00750668"/>
    <w:rsid w:val="00750B64"/>
    <w:rsid w:val="00751693"/>
    <w:rsid w:val="00751BD1"/>
    <w:rsid w:val="00751D32"/>
    <w:rsid w:val="00751FCE"/>
    <w:rsid w:val="0075230B"/>
    <w:rsid w:val="00752A7F"/>
    <w:rsid w:val="00752C1D"/>
    <w:rsid w:val="00752E52"/>
    <w:rsid w:val="00752E68"/>
    <w:rsid w:val="00753447"/>
    <w:rsid w:val="0075346C"/>
    <w:rsid w:val="00753505"/>
    <w:rsid w:val="00753D2C"/>
    <w:rsid w:val="00754710"/>
    <w:rsid w:val="00754C63"/>
    <w:rsid w:val="00754D82"/>
    <w:rsid w:val="007555ED"/>
    <w:rsid w:val="00755CBA"/>
    <w:rsid w:val="00755E47"/>
    <w:rsid w:val="0075606D"/>
    <w:rsid w:val="0075618E"/>
    <w:rsid w:val="007567B4"/>
    <w:rsid w:val="007568D3"/>
    <w:rsid w:val="00756E33"/>
    <w:rsid w:val="007570D7"/>
    <w:rsid w:val="007578CD"/>
    <w:rsid w:val="00757AA2"/>
    <w:rsid w:val="00760A53"/>
    <w:rsid w:val="00760EAA"/>
    <w:rsid w:val="0076112F"/>
    <w:rsid w:val="0076115A"/>
    <w:rsid w:val="007626A9"/>
    <w:rsid w:val="00762892"/>
    <w:rsid w:val="007628E0"/>
    <w:rsid w:val="007629A4"/>
    <w:rsid w:val="00763930"/>
    <w:rsid w:val="00764082"/>
    <w:rsid w:val="00764583"/>
    <w:rsid w:val="0076494C"/>
    <w:rsid w:val="00764969"/>
    <w:rsid w:val="00764C38"/>
    <w:rsid w:val="007655F2"/>
    <w:rsid w:val="00765E9A"/>
    <w:rsid w:val="00766302"/>
    <w:rsid w:val="0076671C"/>
    <w:rsid w:val="007667D9"/>
    <w:rsid w:val="00767901"/>
    <w:rsid w:val="00767C32"/>
    <w:rsid w:val="00767C3B"/>
    <w:rsid w:val="007700D8"/>
    <w:rsid w:val="007705BF"/>
    <w:rsid w:val="007707A0"/>
    <w:rsid w:val="00770DD9"/>
    <w:rsid w:val="0077191B"/>
    <w:rsid w:val="00772FBA"/>
    <w:rsid w:val="00773360"/>
    <w:rsid w:val="007739BF"/>
    <w:rsid w:val="00773F7A"/>
    <w:rsid w:val="00774C49"/>
    <w:rsid w:val="00775142"/>
    <w:rsid w:val="007753D9"/>
    <w:rsid w:val="00775EF2"/>
    <w:rsid w:val="0077615B"/>
    <w:rsid w:val="00776354"/>
    <w:rsid w:val="0077673D"/>
    <w:rsid w:val="007768AA"/>
    <w:rsid w:val="00776901"/>
    <w:rsid w:val="00776C40"/>
    <w:rsid w:val="00777203"/>
    <w:rsid w:val="0077745A"/>
    <w:rsid w:val="00777527"/>
    <w:rsid w:val="00777A94"/>
    <w:rsid w:val="00777F6A"/>
    <w:rsid w:val="007802A4"/>
    <w:rsid w:val="00780DEC"/>
    <w:rsid w:val="00781B32"/>
    <w:rsid w:val="0078245B"/>
    <w:rsid w:val="0078270D"/>
    <w:rsid w:val="00782CCE"/>
    <w:rsid w:val="00782FCE"/>
    <w:rsid w:val="00783A0F"/>
    <w:rsid w:val="00783C91"/>
    <w:rsid w:val="00783F54"/>
    <w:rsid w:val="00785909"/>
    <w:rsid w:val="00786069"/>
    <w:rsid w:val="007862CC"/>
    <w:rsid w:val="00786AA8"/>
    <w:rsid w:val="00786E05"/>
    <w:rsid w:val="00786E0E"/>
    <w:rsid w:val="007870C6"/>
    <w:rsid w:val="0078795D"/>
    <w:rsid w:val="00787C71"/>
    <w:rsid w:val="00790081"/>
    <w:rsid w:val="0079023D"/>
    <w:rsid w:val="007912A7"/>
    <w:rsid w:val="007912F6"/>
    <w:rsid w:val="0079170B"/>
    <w:rsid w:val="0079176F"/>
    <w:rsid w:val="00792209"/>
    <w:rsid w:val="00792957"/>
    <w:rsid w:val="00792DAE"/>
    <w:rsid w:val="00792FFC"/>
    <w:rsid w:val="0079350B"/>
    <w:rsid w:val="00793B57"/>
    <w:rsid w:val="007942C3"/>
    <w:rsid w:val="00794920"/>
    <w:rsid w:val="00794BA0"/>
    <w:rsid w:val="00794D9B"/>
    <w:rsid w:val="007958DD"/>
    <w:rsid w:val="0079630D"/>
    <w:rsid w:val="007966A1"/>
    <w:rsid w:val="00796796"/>
    <w:rsid w:val="007969D5"/>
    <w:rsid w:val="00796A7A"/>
    <w:rsid w:val="00797200"/>
    <w:rsid w:val="007978F4"/>
    <w:rsid w:val="00797F03"/>
    <w:rsid w:val="007A0333"/>
    <w:rsid w:val="007A0518"/>
    <w:rsid w:val="007A0A18"/>
    <w:rsid w:val="007A1071"/>
    <w:rsid w:val="007A1081"/>
    <w:rsid w:val="007A1276"/>
    <w:rsid w:val="007A1848"/>
    <w:rsid w:val="007A2080"/>
    <w:rsid w:val="007A21E7"/>
    <w:rsid w:val="007A2BFF"/>
    <w:rsid w:val="007A2D5A"/>
    <w:rsid w:val="007A2DF8"/>
    <w:rsid w:val="007A2FA7"/>
    <w:rsid w:val="007A3149"/>
    <w:rsid w:val="007A33A3"/>
    <w:rsid w:val="007A39F9"/>
    <w:rsid w:val="007A3AC1"/>
    <w:rsid w:val="007A3D62"/>
    <w:rsid w:val="007A44E3"/>
    <w:rsid w:val="007A4883"/>
    <w:rsid w:val="007A4B0C"/>
    <w:rsid w:val="007A57AE"/>
    <w:rsid w:val="007A6408"/>
    <w:rsid w:val="007A644A"/>
    <w:rsid w:val="007A6C4F"/>
    <w:rsid w:val="007A74E9"/>
    <w:rsid w:val="007A78C6"/>
    <w:rsid w:val="007A7993"/>
    <w:rsid w:val="007A79B6"/>
    <w:rsid w:val="007B02DE"/>
    <w:rsid w:val="007B0472"/>
    <w:rsid w:val="007B15C9"/>
    <w:rsid w:val="007B1670"/>
    <w:rsid w:val="007B25E7"/>
    <w:rsid w:val="007B2DC1"/>
    <w:rsid w:val="007B2F2B"/>
    <w:rsid w:val="007B3023"/>
    <w:rsid w:val="007B3289"/>
    <w:rsid w:val="007B3419"/>
    <w:rsid w:val="007B34CF"/>
    <w:rsid w:val="007B3622"/>
    <w:rsid w:val="007B4AFE"/>
    <w:rsid w:val="007B4E97"/>
    <w:rsid w:val="007B4F60"/>
    <w:rsid w:val="007B514A"/>
    <w:rsid w:val="007B5411"/>
    <w:rsid w:val="007B631C"/>
    <w:rsid w:val="007B6F5D"/>
    <w:rsid w:val="007B75C7"/>
    <w:rsid w:val="007B7986"/>
    <w:rsid w:val="007B7BE1"/>
    <w:rsid w:val="007C07F9"/>
    <w:rsid w:val="007C08EC"/>
    <w:rsid w:val="007C0CB1"/>
    <w:rsid w:val="007C0E52"/>
    <w:rsid w:val="007C127C"/>
    <w:rsid w:val="007C1769"/>
    <w:rsid w:val="007C1A9E"/>
    <w:rsid w:val="007C1EAA"/>
    <w:rsid w:val="007C1FC8"/>
    <w:rsid w:val="007C24EF"/>
    <w:rsid w:val="007C28F9"/>
    <w:rsid w:val="007C2B9A"/>
    <w:rsid w:val="007C36EC"/>
    <w:rsid w:val="007C3AF5"/>
    <w:rsid w:val="007C4ECE"/>
    <w:rsid w:val="007C4FFD"/>
    <w:rsid w:val="007C515E"/>
    <w:rsid w:val="007C53D6"/>
    <w:rsid w:val="007C58EA"/>
    <w:rsid w:val="007C5A63"/>
    <w:rsid w:val="007C5C18"/>
    <w:rsid w:val="007C5C58"/>
    <w:rsid w:val="007C5E05"/>
    <w:rsid w:val="007C6494"/>
    <w:rsid w:val="007C7AA7"/>
    <w:rsid w:val="007C7B6B"/>
    <w:rsid w:val="007D09CC"/>
    <w:rsid w:val="007D0F02"/>
    <w:rsid w:val="007D0FA8"/>
    <w:rsid w:val="007D19B8"/>
    <w:rsid w:val="007D2012"/>
    <w:rsid w:val="007D22A0"/>
    <w:rsid w:val="007D26FB"/>
    <w:rsid w:val="007D5530"/>
    <w:rsid w:val="007D59C0"/>
    <w:rsid w:val="007D5C99"/>
    <w:rsid w:val="007D6308"/>
    <w:rsid w:val="007D67D5"/>
    <w:rsid w:val="007D69CA"/>
    <w:rsid w:val="007D760D"/>
    <w:rsid w:val="007D76E6"/>
    <w:rsid w:val="007E005A"/>
    <w:rsid w:val="007E0111"/>
    <w:rsid w:val="007E0842"/>
    <w:rsid w:val="007E19AA"/>
    <w:rsid w:val="007E2E1B"/>
    <w:rsid w:val="007E2F25"/>
    <w:rsid w:val="007E34AF"/>
    <w:rsid w:val="007E3B87"/>
    <w:rsid w:val="007E3DE4"/>
    <w:rsid w:val="007E46C6"/>
    <w:rsid w:val="007E49AD"/>
    <w:rsid w:val="007E49F4"/>
    <w:rsid w:val="007E4A91"/>
    <w:rsid w:val="007E4CBB"/>
    <w:rsid w:val="007E4FA7"/>
    <w:rsid w:val="007E51C4"/>
    <w:rsid w:val="007E5804"/>
    <w:rsid w:val="007E6A1C"/>
    <w:rsid w:val="007E6D7D"/>
    <w:rsid w:val="007E7099"/>
    <w:rsid w:val="007E7BE9"/>
    <w:rsid w:val="007E7ED6"/>
    <w:rsid w:val="007F058A"/>
    <w:rsid w:val="007F0709"/>
    <w:rsid w:val="007F075B"/>
    <w:rsid w:val="007F07F4"/>
    <w:rsid w:val="007F09E1"/>
    <w:rsid w:val="007F0F7C"/>
    <w:rsid w:val="007F13B5"/>
    <w:rsid w:val="007F13F2"/>
    <w:rsid w:val="007F14E6"/>
    <w:rsid w:val="007F19DC"/>
    <w:rsid w:val="007F1B73"/>
    <w:rsid w:val="007F26F9"/>
    <w:rsid w:val="007F29DF"/>
    <w:rsid w:val="007F30F8"/>
    <w:rsid w:val="007F3437"/>
    <w:rsid w:val="007F3EFC"/>
    <w:rsid w:val="007F41EF"/>
    <w:rsid w:val="007F5252"/>
    <w:rsid w:val="007F5E3B"/>
    <w:rsid w:val="007F62DA"/>
    <w:rsid w:val="007F63C1"/>
    <w:rsid w:val="007F63F8"/>
    <w:rsid w:val="007F689B"/>
    <w:rsid w:val="007F69DC"/>
    <w:rsid w:val="007F6D81"/>
    <w:rsid w:val="007F6E9A"/>
    <w:rsid w:val="007F6EA9"/>
    <w:rsid w:val="007F6FC5"/>
    <w:rsid w:val="007F7002"/>
    <w:rsid w:val="007F7598"/>
    <w:rsid w:val="008000F5"/>
    <w:rsid w:val="0080034C"/>
    <w:rsid w:val="00800802"/>
    <w:rsid w:val="00800F4C"/>
    <w:rsid w:val="00801104"/>
    <w:rsid w:val="0080127A"/>
    <w:rsid w:val="0080138F"/>
    <w:rsid w:val="00801648"/>
    <w:rsid w:val="00801994"/>
    <w:rsid w:val="00801ED1"/>
    <w:rsid w:val="00801F0A"/>
    <w:rsid w:val="00802044"/>
    <w:rsid w:val="008031C5"/>
    <w:rsid w:val="00803A43"/>
    <w:rsid w:val="00803D0B"/>
    <w:rsid w:val="00804C06"/>
    <w:rsid w:val="0080544D"/>
    <w:rsid w:val="00805C1C"/>
    <w:rsid w:val="00806082"/>
    <w:rsid w:val="0080619D"/>
    <w:rsid w:val="00806320"/>
    <w:rsid w:val="00806563"/>
    <w:rsid w:val="00806D76"/>
    <w:rsid w:val="00806FD0"/>
    <w:rsid w:val="008070AA"/>
    <w:rsid w:val="00807104"/>
    <w:rsid w:val="008075F2"/>
    <w:rsid w:val="008075F5"/>
    <w:rsid w:val="008078C9"/>
    <w:rsid w:val="00807C56"/>
    <w:rsid w:val="00807DDE"/>
    <w:rsid w:val="00811BA5"/>
    <w:rsid w:val="00811BBD"/>
    <w:rsid w:val="00811C2B"/>
    <w:rsid w:val="008122C3"/>
    <w:rsid w:val="00812621"/>
    <w:rsid w:val="00812889"/>
    <w:rsid w:val="00812B6A"/>
    <w:rsid w:val="008140AE"/>
    <w:rsid w:val="008145D9"/>
    <w:rsid w:val="00814B3B"/>
    <w:rsid w:val="008154AE"/>
    <w:rsid w:val="00815563"/>
    <w:rsid w:val="0081569E"/>
    <w:rsid w:val="0081696A"/>
    <w:rsid w:val="0081751E"/>
    <w:rsid w:val="00817F15"/>
    <w:rsid w:val="00820FAA"/>
    <w:rsid w:val="00820FF4"/>
    <w:rsid w:val="0082154D"/>
    <w:rsid w:val="0082193F"/>
    <w:rsid w:val="00821D2F"/>
    <w:rsid w:val="008221A7"/>
    <w:rsid w:val="00822AC0"/>
    <w:rsid w:val="0082345D"/>
    <w:rsid w:val="00823707"/>
    <w:rsid w:val="00823875"/>
    <w:rsid w:val="008238AA"/>
    <w:rsid w:val="00823D20"/>
    <w:rsid w:val="0082421F"/>
    <w:rsid w:val="0082431F"/>
    <w:rsid w:val="008243C3"/>
    <w:rsid w:val="008246C6"/>
    <w:rsid w:val="0082473B"/>
    <w:rsid w:val="00824C55"/>
    <w:rsid w:val="00825272"/>
    <w:rsid w:val="00825328"/>
    <w:rsid w:val="00825778"/>
    <w:rsid w:val="00825826"/>
    <w:rsid w:val="00825880"/>
    <w:rsid w:val="00825CF6"/>
    <w:rsid w:val="00825DF6"/>
    <w:rsid w:val="008277E6"/>
    <w:rsid w:val="00827955"/>
    <w:rsid w:val="00830B3C"/>
    <w:rsid w:val="00830C99"/>
    <w:rsid w:val="00831A44"/>
    <w:rsid w:val="00831F09"/>
    <w:rsid w:val="008323B0"/>
    <w:rsid w:val="0083268A"/>
    <w:rsid w:val="00832BEC"/>
    <w:rsid w:val="00832D4D"/>
    <w:rsid w:val="00833366"/>
    <w:rsid w:val="008335B0"/>
    <w:rsid w:val="00833686"/>
    <w:rsid w:val="008340A0"/>
    <w:rsid w:val="00834492"/>
    <w:rsid w:val="00834554"/>
    <w:rsid w:val="008347BC"/>
    <w:rsid w:val="00835181"/>
    <w:rsid w:val="00835441"/>
    <w:rsid w:val="008355DD"/>
    <w:rsid w:val="008357C9"/>
    <w:rsid w:val="008362D0"/>
    <w:rsid w:val="00836958"/>
    <w:rsid w:val="00836A93"/>
    <w:rsid w:val="00836E92"/>
    <w:rsid w:val="00836ED9"/>
    <w:rsid w:val="00837B10"/>
    <w:rsid w:val="00837CF9"/>
    <w:rsid w:val="0084026A"/>
    <w:rsid w:val="00840308"/>
    <w:rsid w:val="0084060C"/>
    <w:rsid w:val="0084069A"/>
    <w:rsid w:val="00840AE0"/>
    <w:rsid w:val="00840ED4"/>
    <w:rsid w:val="00840F44"/>
    <w:rsid w:val="00840F49"/>
    <w:rsid w:val="008413AA"/>
    <w:rsid w:val="0084150E"/>
    <w:rsid w:val="00841977"/>
    <w:rsid w:val="00841A72"/>
    <w:rsid w:val="00841E14"/>
    <w:rsid w:val="00842C54"/>
    <w:rsid w:val="00843075"/>
    <w:rsid w:val="00843981"/>
    <w:rsid w:val="0084399C"/>
    <w:rsid w:val="008439E6"/>
    <w:rsid w:val="00843B13"/>
    <w:rsid w:val="0084455C"/>
    <w:rsid w:val="00844D1F"/>
    <w:rsid w:val="008452AB"/>
    <w:rsid w:val="008453FE"/>
    <w:rsid w:val="008454C5"/>
    <w:rsid w:val="0084570D"/>
    <w:rsid w:val="00845C63"/>
    <w:rsid w:val="00845E63"/>
    <w:rsid w:val="00845FB6"/>
    <w:rsid w:val="00847FC2"/>
    <w:rsid w:val="008502DB"/>
    <w:rsid w:val="00850655"/>
    <w:rsid w:val="008509F6"/>
    <w:rsid w:val="00850F0A"/>
    <w:rsid w:val="00851279"/>
    <w:rsid w:val="008513C3"/>
    <w:rsid w:val="00851704"/>
    <w:rsid w:val="00851BD3"/>
    <w:rsid w:val="00851C77"/>
    <w:rsid w:val="0085238D"/>
    <w:rsid w:val="008532F5"/>
    <w:rsid w:val="008539E0"/>
    <w:rsid w:val="00853BAD"/>
    <w:rsid w:val="00853E61"/>
    <w:rsid w:val="00853EAE"/>
    <w:rsid w:val="00854A23"/>
    <w:rsid w:val="00854DA1"/>
    <w:rsid w:val="00854DCB"/>
    <w:rsid w:val="00855A2C"/>
    <w:rsid w:val="00856245"/>
    <w:rsid w:val="0085634B"/>
    <w:rsid w:val="00856DBF"/>
    <w:rsid w:val="00857B50"/>
    <w:rsid w:val="008607EB"/>
    <w:rsid w:val="00860FF9"/>
    <w:rsid w:val="008612E6"/>
    <w:rsid w:val="008617F9"/>
    <w:rsid w:val="00861BA5"/>
    <w:rsid w:val="00861D68"/>
    <w:rsid w:val="00863503"/>
    <w:rsid w:val="008635B8"/>
    <w:rsid w:val="00863CEE"/>
    <w:rsid w:val="00864296"/>
    <w:rsid w:val="00864728"/>
    <w:rsid w:val="008655EB"/>
    <w:rsid w:val="00865C66"/>
    <w:rsid w:val="00865CC1"/>
    <w:rsid w:val="00865CF1"/>
    <w:rsid w:val="00866016"/>
    <w:rsid w:val="008661A9"/>
    <w:rsid w:val="00866359"/>
    <w:rsid w:val="0086678D"/>
    <w:rsid w:val="00866B3D"/>
    <w:rsid w:val="00866B86"/>
    <w:rsid w:val="00866D5E"/>
    <w:rsid w:val="00866E90"/>
    <w:rsid w:val="008670CE"/>
    <w:rsid w:val="008679BE"/>
    <w:rsid w:val="00867AAA"/>
    <w:rsid w:val="00867FF9"/>
    <w:rsid w:val="00870830"/>
    <w:rsid w:val="00870A9E"/>
    <w:rsid w:val="00870B23"/>
    <w:rsid w:val="00870DBC"/>
    <w:rsid w:val="00870DE3"/>
    <w:rsid w:val="00870F1C"/>
    <w:rsid w:val="0087129B"/>
    <w:rsid w:val="00871437"/>
    <w:rsid w:val="00871954"/>
    <w:rsid w:val="00871A78"/>
    <w:rsid w:val="00871CBC"/>
    <w:rsid w:val="00872158"/>
    <w:rsid w:val="008725A0"/>
    <w:rsid w:val="008728D5"/>
    <w:rsid w:val="00872A01"/>
    <w:rsid w:val="00872C32"/>
    <w:rsid w:val="00872C78"/>
    <w:rsid w:val="00872DBA"/>
    <w:rsid w:val="008738BC"/>
    <w:rsid w:val="00873D5D"/>
    <w:rsid w:val="00874221"/>
    <w:rsid w:val="008751D9"/>
    <w:rsid w:val="00875A1A"/>
    <w:rsid w:val="00875AC2"/>
    <w:rsid w:val="00875E63"/>
    <w:rsid w:val="00875E8E"/>
    <w:rsid w:val="00876254"/>
    <w:rsid w:val="008765DF"/>
    <w:rsid w:val="00876657"/>
    <w:rsid w:val="00876B47"/>
    <w:rsid w:val="00877AE3"/>
    <w:rsid w:val="00877C1A"/>
    <w:rsid w:val="00877EC6"/>
    <w:rsid w:val="008800F9"/>
    <w:rsid w:val="0088032A"/>
    <w:rsid w:val="008810A0"/>
    <w:rsid w:val="0088195E"/>
    <w:rsid w:val="00881C6C"/>
    <w:rsid w:val="00881F0E"/>
    <w:rsid w:val="00882ACD"/>
    <w:rsid w:val="00882D65"/>
    <w:rsid w:val="00883782"/>
    <w:rsid w:val="00884189"/>
    <w:rsid w:val="00884F30"/>
    <w:rsid w:val="0088513C"/>
    <w:rsid w:val="008851BD"/>
    <w:rsid w:val="00885FA2"/>
    <w:rsid w:val="0088639D"/>
    <w:rsid w:val="008866DF"/>
    <w:rsid w:val="00886DBB"/>
    <w:rsid w:val="00886EC8"/>
    <w:rsid w:val="008879D1"/>
    <w:rsid w:val="00887A99"/>
    <w:rsid w:val="00887EBC"/>
    <w:rsid w:val="00890830"/>
    <w:rsid w:val="00890F8A"/>
    <w:rsid w:val="00891079"/>
    <w:rsid w:val="008911AB"/>
    <w:rsid w:val="0089121D"/>
    <w:rsid w:val="0089145E"/>
    <w:rsid w:val="00891A3A"/>
    <w:rsid w:val="00891B6F"/>
    <w:rsid w:val="0089243F"/>
    <w:rsid w:val="00893F7A"/>
    <w:rsid w:val="00894291"/>
    <w:rsid w:val="00894C1A"/>
    <w:rsid w:val="00894E14"/>
    <w:rsid w:val="00895484"/>
    <w:rsid w:val="0089595A"/>
    <w:rsid w:val="00895C48"/>
    <w:rsid w:val="00895F2E"/>
    <w:rsid w:val="00896389"/>
    <w:rsid w:val="0089654B"/>
    <w:rsid w:val="00896652"/>
    <w:rsid w:val="0089736C"/>
    <w:rsid w:val="008973A2"/>
    <w:rsid w:val="008979CE"/>
    <w:rsid w:val="00897D12"/>
    <w:rsid w:val="00897EDA"/>
    <w:rsid w:val="008A0635"/>
    <w:rsid w:val="008A0A90"/>
    <w:rsid w:val="008A1106"/>
    <w:rsid w:val="008A1490"/>
    <w:rsid w:val="008A232C"/>
    <w:rsid w:val="008A2856"/>
    <w:rsid w:val="008A2888"/>
    <w:rsid w:val="008A2B34"/>
    <w:rsid w:val="008A2BD1"/>
    <w:rsid w:val="008A2D67"/>
    <w:rsid w:val="008A2F82"/>
    <w:rsid w:val="008A3311"/>
    <w:rsid w:val="008A347F"/>
    <w:rsid w:val="008A36DF"/>
    <w:rsid w:val="008A387F"/>
    <w:rsid w:val="008A42F5"/>
    <w:rsid w:val="008A4797"/>
    <w:rsid w:val="008A5860"/>
    <w:rsid w:val="008A5BF2"/>
    <w:rsid w:val="008A6021"/>
    <w:rsid w:val="008A63FE"/>
    <w:rsid w:val="008A6418"/>
    <w:rsid w:val="008A6719"/>
    <w:rsid w:val="008A6D87"/>
    <w:rsid w:val="008A70C1"/>
    <w:rsid w:val="008A7485"/>
    <w:rsid w:val="008A7613"/>
    <w:rsid w:val="008A7B1B"/>
    <w:rsid w:val="008B004A"/>
    <w:rsid w:val="008B01C4"/>
    <w:rsid w:val="008B058D"/>
    <w:rsid w:val="008B0B48"/>
    <w:rsid w:val="008B0CC7"/>
    <w:rsid w:val="008B171A"/>
    <w:rsid w:val="008B1957"/>
    <w:rsid w:val="008B1B3D"/>
    <w:rsid w:val="008B1CCE"/>
    <w:rsid w:val="008B1D3A"/>
    <w:rsid w:val="008B1E7A"/>
    <w:rsid w:val="008B1F8F"/>
    <w:rsid w:val="008B230F"/>
    <w:rsid w:val="008B2AB9"/>
    <w:rsid w:val="008B37EB"/>
    <w:rsid w:val="008B38CB"/>
    <w:rsid w:val="008B3973"/>
    <w:rsid w:val="008B494F"/>
    <w:rsid w:val="008B4C46"/>
    <w:rsid w:val="008B4FC4"/>
    <w:rsid w:val="008B502F"/>
    <w:rsid w:val="008B508F"/>
    <w:rsid w:val="008B5C71"/>
    <w:rsid w:val="008B6656"/>
    <w:rsid w:val="008B7028"/>
    <w:rsid w:val="008B762D"/>
    <w:rsid w:val="008B7976"/>
    <w:rsid w:val="008B7C63"/>
    <w:rsid w:val="008C082B"/>
    <w:rsid w:val="008C18A1"/>
    <w:rsid w:val="008C19E8"/>
    <w:rsid w:val="008C1A9E"/>
    <w:rsid w:val="008C1CE3"/>
    <w:rsid w:val="008C23C2"/>
    <w:rsid w:val="008C29C7"/>
    <w:rsid w:val="008C2DD6"/>
    <w:rsid w:val="008C34A4"/>
    <w:rsid w:val="008C3B6A"/>
    <w:rsid w:val="008C3D92"/>
    <w:rsid w:val="008C3DAB"/>
    <w:rsid w:val="008C5724"/>
    <w:rsid w:val="008C5DE5"/>
    <w:rsid w:val="008C5E74"/>
    <w:rsid w:val="008C632B"/>
    <w:rsid w:val="008C6381"/>
    <w:rsid w:val="008C6BB3"/>
    <w:rsid w:val="008C6F84"/>
    <w:rsid w:val="008D05C3"/>
    <w:rsid w:val="008D12D8"/>
    <w:rsid w:val="008D16BB"/>
    <w:rsid w:val="008D1F6D"/>
    <w:rsid w:val="008D22BF"/>
    <w:rsid w:val="008D24F0"/>
    <w:rsid w:val="008D2BED"/>
    <w:rsid w:val="008D38BC"/>
    <w:rsid w:val="008D4336"/>
    <w:rsid w:val="008D49C2"/>
    <w:rsid w:val="008D53AA"/>
    <w:rsid w:val="008D55F0"/>
    <w:rsid w:val="008D571D"/>
    <w:rsid w:val="008D5E31"/>
    <w:rsid w:val="008D6CA3"/>
    <w:rsid w:val="008D70F0"/>
    <w:rsid w:val="008D7A61"/>
    <w:rsid w:val="008D7B77"/>
    <w:rsid w:val="008E069C"/>
    <w:rsid w:val="008E06A3"/>
    <w:rsid w:val="008E074B"/>
    <w:rsid w:val="008E08F9"/>
    <w:rsid w:val="008E09F6"/>
    <w:rsid w:val="008E11DF"/>
    <w:rsid w:val="008E1248"/>
    <w:rsid w:val="008E145A"/>
    <w:rsid w:val="008E14B8"/>
    <w:rsid w:val="008E23A0"/>
    <w:rsid w:val="008E27BA"/>
    <w:rsid w:val="008E2AE0"/>
    <w:rsid w:val="008E2FF2"/>
    <w:rsid w:val="008E4139"/>
    <w:rsid w:val="008E4438"/>
    <w:rsid w:val="008E4646"/>
    <w:rsid w:val="008E47E5"/>
    <w:rsid w:val="008E4865"/>
    <w:rsid w:val="008E4B69"/>
    <w:rsid w:val="008E4C7A"/>
    <w:rsid w:val="008E4F58"/>
    <w:rsid w:val="008E52EA"/>
    <w:rsid w:val="008E57DF"/>
    <w:rsid w:val="008E5897"/>
    <w:rsid w:val="008E5A9E"/>
    <w:rsid w:val="008E5C70"/>
    <w:rsid w:val="008E6DDC"/>
    <w:rsid w:val="008E6E9B"/>
    <w:rsid w:val="008E76A2"/>
    <w:rsid w:val="008E7B23"/>
    <w:rsid w:val="008E7D32"/>
    <w:rsid w:val="008E7EC5"/>
    <w:rsid w:val="008F0928"/>
    <w:rsid w:val="008F0C91"/>
    <w:rsid w:val="008F0CF2"/>
    <w:rsid w:val="008F0EC9"/>
    <w:rsid w:val="008F0EFF"/>
    <w:rsid w:val="008F26B8"/>
    <w:rsid w:val="008F2BBE"/>
    <w:rsid w:val="008F2EFB"/>
    <w:rsid w:val="008F31F6"/>
    <w:rsid w:val="008F3676"/>
    <w:rsid w:val="008F438A"/>
    <w:rsid w:val="008F4C9A"/>
    <w:rsid w:val="008F5012"/>
    <w:rsid w:val="008F51CA"/>
    <w:rsid w:val="008F52BA"/>
    <w:rsid w:val="008F6267"/>
    <w:rsid w:val="008F6360"/>
    <w:rsid w:val="008F64A7"/>
    <w:rsid w:val="008F66BD"/>
    <w:rsid w:val="008F6D7C"/>
    <w:rsid w:val="008F7B59"/>
    <w:rsid w:val="008F7CA7"/>
    <w:rsid w:val="008F7FF1"/>
    <w:rsid w:val="009004D0"/>
    <w:rsid w:val="00900617"/>
    <w:rsid w:val="00900C97"/>
    <w:rsid w:val="00900F15"/>
    <w:rsid w:val="00901128"/>
    <w:rsid w:val="009015CA"/>
    <w:rsid w:val="00901632"/>
    <w:rsid w:val="00901C81"/>
    <w:rsid w:val="009022A1"/>
    <w:rsid w:val="0090377D"/>
    <w:rsid w:val="00903AC1"/>
    <w:rsid w:val="00903AC2"/>
    <w:rsid w:val="00903D8B"/>
    <w:rsid w:val="00903E2C"/>
    <w:rsid w:val="00903E57"/>
    <w:rsid w:val="009046A3"/>
    <w:rsid w:val="00904EE0"/>
    <w:rsid w:val="00904F3C"/>
    <w:rsid w:val="009051C7"/>
    <w:rsid w:val="00905D39"/>
    <w:rsid w:val="0090602D"/>
    <w:rsid w:val="00906240"/>
    <w:rsid w:val="0090686E"/>
    <w:rsid w:val="00906CF2"/>
    <w:rsid w:val="009076D4"/>
    <w:rsid w:val="00907F74"/>
    <w:rsid w:val="0091006C"/>
    <w:rsid w:val="00910148"/>
    <w:rsid w:val="00910228"/>
    <w:rsid w:val="009104F4"/>
    <w:rsid w:val="00910577"/>
    <w:rsid w:val="009118E4"/>
    <w:rsid w:val="00911AC2"/>
    <w:rsid w:val="009124F8"/>
    <w:rsid w:val="00912BE7"/>
    <w:rsid w:val="00913926"/>
    <w:rsid w:val="00913CD7"/>
    <w:rsid w:val="00913D4B"/>
    <w:rsid w:val="00913DE2"/>
    <w:rsid w:val="00914C01"/>
    <w:rsid w:val="00915508"/>
    <w:rsid w:val="009157E8"/>
    <w:rsid w:val="00915F76"/>
    <w:rsid w:val="00915F80"/>
    <w:rsid w:val="00916164"/>
    <w:rsid w:val="00916C6B"/>
    <w:rsid w:val="00917084"/>
    <w:rsid w:val="0091756A"/>
    <w:rsid w:val="00920C57"/>
    <w:rsid w:val="00920C63"/>
    <w:rsid w:val="00920E20"/>
    <w:rsid w:val="00920E4A"/>
    <w:rsid w:val="00921204"/>
    <w:rsid w:val="0092169E"/>
    <w:rsid w:val="0092174E"/>
    <w:rsid w:val="00921814"/>
    <w:rsid w:val="00921D17"/>
    <w:rsid w:val="00922057"/>
    <w:rsid w:val="009224BC"/>
    <w:rsid w:val="009230A4"/>
    <w:rsid w:val="00923E78"/>
    <w:rsid w:val="00924990"/>
    <w:rsid w:val="00924D71"/>
    <w:rsid w:val="0092514C"/>
    <w:rsid w:val="00925EC5"/>
    <w:rsid w:val="0092658F"/>
    <w:rsid w:val="00926A02"/>
    <w:rsid w:val="00926B8A"/>
    <w:rsid w:val="00926F58"/>
    <w:rsid w:val="009275F6"/>
    <w:rsid w:val="009278F4"/>
    <w:rsid w:val="00927C04"/>
    <w:rsid w:val="0093098C"/>
    <w:rsid w:val="009319FB"/>
    <w:rsid w:val="00931A68"/>
    <w:rsid w:val="00931C23"/>
    <w:rsid w:val="00931FCE"/>
    <w:rsid w:val="00931FFA"/>
    <w:rsid w:val="009320C3"/>
    <w:rsid w:val="00932E27"/>
    <w:rsid w:val="009335F1"/>
    <w:rsid w:val="00933C4D"/>
    <w:rsid w:val="00933F65"/>
    <w:rsid w:val="00934333"/>
    <w:rsid w:val="00934383"/>
    <w:rsid w:val="009345D9"/>
    <w:rsid w:val="00934615"/>
    <w:rsid w:val="00934AD2"/>
    <w:rsid w:val="00934B78"/>
    <w:rsid w:val="00934BED"/>
    <w:rsid w:val="00934D8B"/>
    <w:rsid w:val="00934F32"/>
    <w:rsid w:val="009354E4"/>
    <w:rsid w:val="00935631"/>
    <w:rsid w:val="00935699"/>
    <w:rsid w:val="009356F7"/>
    <w:rsid w:val="0093583F"/>
    <w:rsid w:val="00935DFA"/>
    <w:rsid w:val="009365B0"/>
    <w:rsid w:val="009366D4"/>
    <w:rsid w:val="00936746"/>
    <w:rsid w:val="00936ACE"/>
    <w:rsid w:val="00936CFA"/>
    <w:rsid w:val="0093707A"/>
    <w:rsid w:val="00937560"/>
    <w:rsid w:val="00937AB4"/>
    <w:rsid w:val="00937D0D"/>
    <w:rsid w:val="0094060A"/>
    <w:rsid w:val="009407CA"/>
    <w:rsid w:val="00941846"/>
    <w:rsid w:val="00941B90"/>
    <w:rsid w:val="00941C4C"/>
    <w:rsid w:val="00941F3A"/>
    <w:rsid w:val="009423BC"/>
    <w:rsid w:val="0094251F"/>
    <w:rsid w:val="009426EE"/>
    <w:rsid w:val="00942C65"/>
    <w:rsid w:val="009437D8"/>
    <w:rsid w:val="009437DB"/>
    <w:rsid w:val="00943A07"/>
    <w:rsid w:val="00943A65"/>
    <w:rsid w:val="00943C0E"/>
    <w:rsid w:val="00943CC4"/>
    <w:rsid w:val="00943CD5"/>
    <w:rsid w:val="00943DC1"/>
    <w:rsid w:val="00943DE7"/>
    <w:rsid w:val="00944552"/>
    <w:rsid w:val="009450AD"/>
    <w:rsid w:val="009450CD"/>
    <w:rsid w:val="00945119"/>
    <w:rsid w:val="009453D5"/>
    <w:rsid w:val="00945A8D"/>
    <w:rsid w:val="00945F9A"/>
    <w:rsid w:val="00946775"/>
    <w:rsid w:val="00946AE0"/>
    <w:rsid w:val="00946F53"/>
    <w:rsid w:val="00947410"/>
    <w:rsid w:val="00951246"/>
    <w:rsid w:val="00951360"/>
    <w:rsid w:val="0095154C"/>
    <w:rsid w:val="00951C8E"/>
    <w:rsid w:val="00952362"/>
    <w:rsid w:val="0095260B"/>
    <w:rsid w:val="0095402F"/>
    <w:rsid w:val="0095448E"/>
    <w:rsid w:val="0095476E"/>
    <w:rsid w:val="00955694"/>
    <w:rsid w:val="00955BC0"/>
    <w:rsid w:val="00956702"/>
    <w:rsid w:val="00956ED7"/>
    <w:rsid w:val="00957046"/>
    <w:rsid w:val="0095709C"/>
    <w:rsid w:val="00957B78"/>
    <w:rsid w:val="00960070"/>
    <w:rsid w:val="0096075D"/>
    <w:rsid w:val="00960777"/>
    <w:rsid w:val="00960798"/>
    <w:rsid w:val="00960D36"/>
    <w:rsid w:val="0096109C"/>
    <w:rsid w:val="00961691"/>
    <w:rsid w:val="00961738"/>
    <w:rsid w:val="00961834"/>
    <w:rsid w:val="00961A72"/>
    <w:rsid w:val="00961D00"/>
    <w:rsid w:val="009623F7"/>
    <w:rsid w:val="0096245D"/>
    <w:rsid w:val="00962547"/>
    <w:rsid w:val="00962570"/>
    <w:rsid w:val="00962E2E"/>
    <w:rsid w:val="00963017"/>
    <w:rsid w:val="00963578"/>
    <w:rsid w:val="0096367E"/>
    <w:rsid w:val="00963B65"/>
    <w:rsid w:val="00963F42"/>
    <w:rsid w:val="00964669"/>
    <w:rsid w:val="009647EF"/>
    <w:rsid w:val="00964CEF"/>
    <w:rsid w:val="00965B21"/>
    <w:rsid w:val="00965DC2"/>
    <w:rsid w:val="00967422"/>
    <w:rsid w:val="0097028C"/>
    <w:rsid w:val="00970EDD"/>
    <w:rsid w:val="00971130"/>
    <w:rsid w:val="009715D2"/>
    <w:rsid w:val="009717C1"/>
    <w:rsid w:val="00971CA1"/>
    <w:rsid w:val="00972568"/>
    <w:rsid w:val="00972593"/>
    <w:rsid w:val="009725CF"/>
    <w:rsid w:val="00972781"/>
    <w:rsid w:val="009728BD"/>
    <w:rsid w:val="00972BF4"/>
    <w:rsid w:val="00973425"/>
    <w:rsid w:val="00973559"/>
    <w:rsid w:val="00973ACD"/>
    <w:rsid w:val="00973EEA"/>
    <w:rsid w:val="00974181"/>
    <w:rsid w:val="0097424B"/>
    <w:rsid w:val="0097468A"/>
    <w:rsid w:val="00974808"/>
    <w:rsid w:val="00974BF2"/>
    <w:rsid w:val="00974F95"/>
    <w:rsid w:val="009750CB"/>
    <w:rsid w:val="0097537D"/>
    <w:rsid w:val="009767B9"/>
    <w:rsid w:val="009768DD"/>
    <w:rsid w:val="00976ACD"/>
    <w:rsid w:val="00976AFD"/>
    <w:rsid w:val="00976BD3"/>
    <w:rsid w:val="00976EF9"/>
    <w:rsid w:val="00977958"/>
    <w:rsid w:val="0098035C"/>
    <w:rsid w:val="009804AC"/>
    <w:rsid w:val="00980A4F"/>
    <w:rsid w:val="00980F5D"/>
    <w:rsid w:val="00980FD4"/>
    <w:rsid w:val="0098137C"/>
    <w:rsid w:val="00981483"/>
    <w:rsid w:val="00981528"/>
    <w:rsid w:val="00981A34"/>
    <w:rsid w:val="009820B9"/>
    <w:rsid w:val="009826AC"/>
    <w:rsid w:val="0098292E"/>
    <w:rsid w:val="009843B1"/>
    <w:rsid w:val="009848EE"/>
    <w:rsid w:val="009849D8"/>
    <w:rsid w:val="00984A20"/>
    <w:rsid w:val="00984F24"/>
    <w:rsid w:val="009862EA"/>
    <w:rsid w:val="009867AD"/>
    <w:rsid w:val="00986C68"/>
    <w:rsid w:val="0098761C"/>
    <w:rsid w:val="00987A67"/>
    <w:rsid w:val="00987BC1"/>
    <w:rsid w:val="00987EB5"/>
    <w:rsid w:val="0099003A"/>
    <w:rsid w:val="00990403"/>
    <w:rsid w:val="009905F6"/>
    <w:rsid w:val="00990666"/>
    <w:rsid w:val="00990A06"/>
    <w:rsid w:val="00991655"/>
    <w:rsid w:val="00991B4C"/>
    <w:rsid w:val="00991DF7"/>
    <w:rsid w:val="00991EDE"/>
    <w:rsid w:val="0099283D"/>
    <w:rsid w:val="009934F4"/>
    <w:rsid w:val="0099362F"/>
    <w:rsid w:val="009938A1"/>
    <w:rsid w:val="0099455B"/>
    <w:rsid w:val="00994839"/>
    <w:rsid w:val="00994971"/>
    <w:rsid w:val="00995470"/>
    <w:rsid w:val="0099579E"/>
    <w:rsid w:val="009977FF"/>
    <w:rsid w:val="009978AF"/>
    <w:rsid w:val="00997BAA"/>
    <w:rsid w:val="00997C59"/>
    <w:rsid w:val="00997CB9"/>
    <w:rsid w:val="009A06EC"/>
    <w:rsid w:val="009A08C6"/>
    <w:rsid w:val="009A15A4"/>
    <w:rsid w:val="009A1D6F"/>
    <w:rsid w:val="009A23C6"/>
    <w:rsid w:val="009A303E"/>
    <w:rsid w:val="009A355B"/>
    <w:rsid w:val="009A3713"/>
    <w:rsid w:val="009A382A"/>
    <w:rsid w:val="009A3DEF"/>
    <w:rsid w:val="009A3F10"/>
    <w:rsid w:val="009A42D5"/>
    <w:rsid w:val="009A4394"/>
    <w:rsid w:val="009A43DA"/>
    <w:rsid w:val="009A4755"/>
    <w:rsid w:val="009A4CB3"/>
    <w:rsid w:val="009A6185"/>
    <w:rsid w:val="009A6717"/>
    <w:rsid w:val="009A6BFE"/>
    <w:rsid w:val="009B00C0"/>
    <w:rsid w:val="009B041D"/>
    <w:rsid w:val="009B08B2"/>
    <w:rsid w:val="009B0934"/>
    <w:rsid w:val="009B1260"/>
    <w:rsid w:val="009B1A40"/>
    <w:rsid w:val="009B1B1B"/>
    <w:rsid w:val="009B1D1C"/>
    <w:rsid w:val="009B1F64"/>
    <w:rsid w:val="009B20EB"/>
    <w:rsid w:val="009B29A1"/>
    <w:rsid w:val="009B2C36"/>
    <w:rsid w:val="009B2FB1"/>
    <w:rsid w:val="009B406B"/>
    <w:rsid w:val="009B420A"/>
    <w:rsid w:val="009B4605"/>
    <w:rsid w:val="009B4627"/>
    <w:rsid w:val="009B469B"/>
    <w:rsid w:val="009B4A54"/>
    <w:rsid w:val="009B4C16"/>
    <w:rsid w:val="009B5088"/>
    <w:rsid w:val="009B5300"/>
    <w:rsid w:val="009B554D"/>
    <w:rsid w:val="009B65E7"/>
    <w:rsid w:val="009B6690"/>
    <w:rsid w:val="009C0402"/>
    <w:rsid w:val="009C08A7"/>
    <w:rsid w:val="009C090E"/>
    <w:rsid w:val="009C0B86"/>
    <w:rsid w:val="009C1400"/>
    <w:rsid w:val="009C1C8E"/>
    <w:rsid w:val="009C1CDA"/>
    <w:rsid w:val="009C2DC5"/>
    <w:rsid w:val="009C306A"/>
    <w:rsid w:val="009C3110"/>
    <w:rsid w:val="009C37FA"/>
    <w:rsid w:val="009C397F"/>
    <w:rsid w:val="009C3AAB"/>
    <w:rsid w:val="009C436A"/>
    <w:rsid w:val="009C44F4"/>
    <w:rsid w:val="009C4B6C"/>
    <w:rsid w:val="009C4D5D"/>
    <w:rsid w:val="009C516B"/>
    <w:rsid w:val="009C542E"/>
    <w:rsid w:val="009C56DB"/>
    <w:rsid w:val="009C5AEC"/>
    <w:rsid w:val="009C5D95"/>
    <w:rsid w:val="009C617E"/>
    <w:rsid w:val="009C6511"/>
    <w:rsid w:val="009C659D"/>
    <w:rsid w:val="009C6F77"/>
    <w:rsid w:val="009C716E"/>
    <w:rsid w:val="009C7620"/>
    <w:rsid w:val="009C7F47"/>
    <w:rsid w:val="009D0038"/>
    <w:rsid w:val="009D0090"/>
    <w:rsid w:val="009D0137"/>
    <w:rsid w:val="009D03DF"/>
    <w:rsid w:val="009D0F90"/>
    <w:rsid w:val="009D12C4"/>
    <w:rsid w:val="009D1D5D"/>
    <w:rsid w:val="009D1EC4"/>
    <w:rsid w:val="009D259D"/>
    <w:rsid w:val="009D29EB"/>
    <w:rsid w:val="009D33A7"/>
    <w:rsid w:val="009D3897"/>
    <w:rsid w:val="009D39CB"/>
    <w:rsid w:val="009D3A3D"/>
    <w:rsid w:val="009D42B8"/>
    <w:rsid w:val="009D4651"/>
    <w:rsid w:val="009D4A93"/>
    <w:rsid w:val="009D4C40"/>
    <w:rsid w:val="009D58C3"/>
    <w:rsid w:val="009D607B"/>
    <w:rsid w:val="009D6F71"/>
    <w:rsid w:val="009D73C6"/>
    <w:rsid w:val="009D77CF"/>
    <w:rsid w:val="009E0F78"/>
    <w:rsid w:val="009E1C12"/>
    <w:rsid w:val="009E20E8"/>
    <w:rsid w:val="009E238A"/>
    <w:rsid w:val="009E30A7"/>
    <w:rsid w:val="009E36B5"/>
    <w:rsid w:val="009E3E38"/>
    <w:rsid w:val="009E468B"/>
    <w:rsid w:val="009E47EB"/>
    <w:rsid w:val="009E51D2"/>
    <w:rsid w:val="009E5DAA"/>
    <w:rsid w:val="009E615C"/>
    <w:rsid w:val="009E688B"/>
    <w:rsid w:val="009E74EE"/>
    <w:rsid w:val="009E77A0"/>
    <w:rsid w:val="009E7BA0"/>
    <w:rsid w:val="009F023A"/>
    <w:rsid w:val="009F10D7"/>
    <w:rsid w:val="009F1443"/>
    <w:rsid w:val="009F1505"/>
    <w:rsid w:val="009F1B88"/>
    <w:rsid w:val="009F1BB3"/>
    <w:rsid w:val="009F1ED6"/>
    <w:rsid w:val="009F22CF"/>
    <w:rsid w:val="009F282D"/>
    <w:rsid w:val="009F28B0"/>
    <w:rsid w:val="009F29BC"/>
    <w:rsid w:val="009F2A98"/>
    <w:rsid w:val="009F3510"/>
    <w:rsid w:val="009F395D"/>
    <w:rsid w:val="009F41AF"/>
    <w:rsid w:val="009F448D"/>
    <w:rsid w:val="009F485A"/>
    <w:rsid w:val="009F4878"/>
    <w:rsid w:val="009F4915"/>
    <w:rsid w:val="009F4AE5"/>
    <w:rsid w:val="009F4C5A"/>
    <w:rsid w:val="009F5918"/>
    <w:rsid w:val="009F5A8F"/>
    <w:rsid w:val="009F5D67"/>
    <w:rsid w:val="009F6EC0"/>
    <w:rsid w:val="009F6EDC"/>
    <w:rsid w:val="009F7030"/>
    <w:rsid w:val="009F706F"/>
    <w:rsid w:val="009F74E4"/>
    <w:rsid w:val="009F765E"/>
    <w:rsid w:val="009F76A7"/>
    <w:rsid w:val="009F7CB4"/>
    <w:rsid w:val="009F7E5A"/>
    <w:rsid w:val="00A0051B"/>
    <w:rsid w:val="00A00A27"/>
    <w:rsid w:val="00A00FFD"/>
    <w:rsid w:val="00A010A8"/>
    <w:rsid w:val="00A01901"/>
    <w:rsid w:val="00A01C02"/>
    <w:rsid w:val="00A01FB6"/>
    <w:rsid w:val="00A01FF4"/>
    <w:rsid w:val="00A02B69"/>
    <w:rsid w:val="00A03FC8"/>
    <w:rsid w:val="00A04530"/>
    <w:rsid w:val="00A045BE"/>
    <w:rsid w:val="00A04B5E"/>
    <w:rsid w:val="00A04C5C"/>
    <w:rsid w:val="00A05522"/>
    <w:rsid w:val="00A05581"/>
    <w:rsid w:val="00A05D4E"/>
    <w:rsid w:val="00A068E4"/>
    <w:rsid w:val="00A069A6"/>
    <w:rsid w:val="00A0748E"/>
    <w:rsid w:val="00A1100A"/>
    <w:rsid w:val="00A1125F"/>
    <w:rsid w:val="00A11FB0"/>
    <w:rsid w:val="00A12918"/>
    <w:rsid w:val="00A12CBF"/>
    <w:rsid w:val="00A13C51"/>
    <w:rsid w:val="00A13E54"/>
    <w:rsid w:val="00A141A0"/>
    <w:rsid w:val="00A14D5D"/>
    <w:rsid w:val="00A152AE"/>
    <w:rsid w:val="00A153E0"/>
    <w:rsid w:val="00A15C68"/>
    <w:rsid w:val="00A15D97"/>
    <w:rsid w:val="00A16258"/>
    <w:rsid w:val="00A167D3"/>
    <w:rsid w:val="00A171E6"/>
    <w:rsid w:val="00A176AC"/>
    <w:rsid w:val="00A17E50"/>
    <w:rsid w:val="00A17E8C"/>
    <w:rsid w:val="00A201DB"/>
    <w:rsid w:val="00A20DF7"/>
    <w:rsid w:val="00A20E53"/>
    <w:rsid w:val="00A21D8B"/>
    <w:rsid w:val="00A22889"/>
    <w:rsid w:val="00A2291C"/>
    <w:rsid w:val="00A22C36"/>
    <w:rsid w:val="00A23044"/>
    <w:rsid w:val="00A2334D"/>
    <w:rsid w:val="00A235AD"/>
    <w:rsid w:val="00A2362D"/>
    <w:rsid w:val="00A239A8"/>
    <w:rsid w:val="00A23C06"/>
    <w:rsid w:val="00A23D1F"/>
    <w:rsid w:val="00A245D8"/>
    <w:rsid w:val="00A24A47"/>
    <w:rsid w:val="00A24BA6"/>
    <w:rsid w:val="00A250BA"/>
    <w:rsid w:val="00A25270"/>
    <w:rsid w:val="00A25408"/>
    <w:rsid w:val="00A25419"/>
    <w:rsid w:val="00A2556E"/>
    <w:rsid w:val="00A25ED7"/>
    <w:rsid w:val="00A26441"/>
    <w:rsid w:val="00A2693A"/>
    <w:rsid w:val="00A26AA3"/>
    <w:rsid w:val="00A26DE7"/>
    <w:rsid w:val="00A26E82"/>
    <w:rsid w:val="00A26F6C"/>
    <w:rsid w:val="00A278C5"/>
    <w:rsid w:val="00A304BC"/>
    <w:rsid w:val="00A30CF3"/>
    <w:rsid w:val="00A30D89"/>
    <w:rsid w:val="00A30F61"/>
    <w:rsid w:val="00A31510"/>
    <w:rsid w:val="00A31E95"/>
    <w:rsid w:val="00A329CB"/>
    <w:rsid w:val="00A32BB5"/>
    <w:rsid w:val="00A334A2"/>
    <w:rsid w:val="00A33788"/>
    <w:rsid w:val="00A3397C"/>
    <w:rsid w:val="00A33C87"/>
    <w:rsid w:val="00A33E1B"/>
    <w:rsid w:val="00A33EC5"/>
    <w:rsid w:val="00A34091"/>
    <w:rsid w:val="00A346DE"/>
    <w:rsid w:val="00A347BF"/>
    <w:rsid w:val="00A34A9E"/>
    <w:rsid w:val="00A35748"/>
    <w:rsid w:val="00A35F6B"/>
    <w:rsid w:val="00A363EF"/>
    <w:rsid w:val="00A3651E"/>
    <w:rsid w:val="00A369D5"/>
    <w:rsid w:val="00A36B26"/>
    <w:rsid w:val="00A37812"/>
    <w:rsid w:val="00A400D6"/>
    <w:rsid w:val="00A401D0"/>
    <w:rsid w:val="00A40323"/>
    <w:rsid w:val="00A4068F"/>
    <w:rsid w:val="00A40771"/>
    <w:rsid w:val="00A4085C"/>
    <w:rsid w:val="00A408FB"/>
    <w:rsid w:val="00A40B3B"/>
    <w:rsid w:val="00A40B82"/>
    <w:rsid w:val="00A411E6"/>
    <w:rsid w:val="00A4172D"/>
    <w:rsid w:val="00A41E92"/>
    <w:rsid w:val="00A42525"/>
    <w:rsid w:val="00A425CE"/>
    <w:rsid w:val="00A42BF1"/>
    <w:rsid w:val="00A4337F"/>
    <w:rsid w:val="00A43CFE"/>
    <w:rsid w:val="00A43E3D"/>
    <w:rsid w:val="00A445B5"/>
    <w:rsid w:val="00A44B32"/>
    <w:rsid w:val="00A44BCD"/>
    <w:rsid w:val="00A4555E"/>
    <w:rsid w:val="00A45823"/>
    <w:rsid w:val="00A458FC"/>
    <w:rsid w:val="00A45C34"/>
    <w:rsid w:val="00A45ED8"/>
    <w:rsid w:val="00A461CA"/>
    <w:rsid w:val="00A461FE"/>
    <w:rsid w:val="00A46634"/>
    <w:rsid w:val="00A46A79"/>
    <w:rsid w:val="00A46F67"/>
    <w:rsid w:val="00A47489"/>
    <w:rsid w:val="00A47660"/>
    <w:rsid w:val="00A4798C"/>
    <w:rsid w:val="00A47E42"/>
    <w:rsid w:val="00A504DF"/>
    <w:rsid w:val="00A50ACF"/>
    <w:rsid w:val="00A50DC2"/>
    <w:rsid w:val="00A5138B"/>
    <w:rsid w:val="00A51698"/>
    <w:rsid w:val="00A51935"/>
    <w:rsid w:val="00A51EAB"/>
    <w:rsid w:val="00A521E2"/>
    <w:rsid w:val="00A52F75"/>
    <w:rsid w:val="00A53400"/>
    <w:rsid w:val="00A53AA3"/>
    <w:rsid w:val="00A53C08"/>
    <w:rsid w:val="00A5418A"/>
    <w:rsid w:val="00A5478D"/>
    <w:rsid w:val="00A54BDF"/>
    <w:rsid w:val="00A54D34"/>
    <w:rsid w:val="00A5513B"/>
    <w:rsid w:val="00A551F0"/>
    <w:rsid w:val="00A5547C"/>
    <w:rsid w:val="00A5552B"/>
    <w:rsid w:val="00A56044"/>
    <w:rsid w:val="00A5645D"/>
    <w:rsid w:val="00A5659A"/>
    <w:rsid w:val="00A56782"/>
    <w:rsid w:val="00A56AF6"/>
    <w:rsid w:val="00A56DE0"/>
    <w:rsid w:val="00A5760D"/>
    <w:rsid w:val="00A5764E"/>
    <w:rsid w:val="00A579E2"/>
    <w:rsid w:val="00A60818"/>
    <w:rsid w:val="00A60FD6"/>
    <w:rsid w:val="00A61309"/>
    <w:rsid w:val="00A61955"/>
    <w:rsid w:val="00A61C55"/>
    <w:rsid w:val="00A61E45"/>
    <w:rsid w:val="00A62153"/>
    <w:rsid w:val="00A62AE7"/>
    <w:rsid w:val="00A62BDE"/>
    <w:rsid w:val="00A62E95"/>
    <w:rsid w:val="00A63207"/>
    <w:rsid w:val="00A63D70"/>
    <w:rsid w:val="00A63EDC"/>
    <w:rsid w:val="00A6468B"/>
    <w:rsid w:val="00A646FC"/>
    <w:rsid w:val="00A647DE"/>
    <w:rsid w:val="00A650B3"/>
    <w:rsid w:val="00A651FB"/>
    <w:rsid w:val="00A65411"/>
    <w:rsid w:val="00A668F9"/>
    <w:rsid w:val="00A6727F"/>
    <w:rsid w:val="00A6740D"/>
    <w:rsid w:val="00A6761B"/>
    <w:rsid w:val="00A678A5"/>
    <w:rsid w:val="00A67985"/>
    <w:rsid w:val="00A67F75"/>
    <w:rsid w:val="00A70725"/>
    <w:rsid w:val="00A70F06"/>
    <w:rsid w:val="00A715AE"/>
    <w:rsid w:val="00A71731"/>
    <w:rsid w:val="00A722EF"/>
    <w:rsid w:val="00A7291B"/>
    <w:rsid w:val="00A72CA4"/>
    <w:rsid w:val="00A7354C"/>
    <w:rsid w:val="00A73CDE"/>
    <w:rsid w:val="00A73DA0"/>
    <w:rsid w:val="00A73F51"/>
    <w:rsid w:val="00A74196"/>
    <w:rsid w:val="00A747C7"/>
    <w:rsid w:val="00A747DA"/>
    <w:rsid w:val="00A74AEB"/>
    <w:rsid w:val="00A7530D"/>
    <w:rsid w:val="00A754B5"/>
    <w:rsid w:val="00A7582C"/>
    <w:rsid w:val="00A75B1E"/>
    <w:rsid w:val="00A75BCD"/>
    <w:rsid w:val="00A75BED"/>
    <w:rsid w:val="00A75C2C"/>
    <w:rsid w:val="00A75D65"/>
    <w:rsid w:val="00A75D67"/>
    <w:rsid w:val="00A75E48"/>
    <w:rsid w:val="00A7698F"/>
    <w:rsid w:val="00A7727F"/>
    <w:rsid w:val="00A77442"/>
    <w:rsid w:val="00A77561"/>
    <w:rsid w:val="00A7766B"/>
    <w:rsid w:val="00A7778A"/>
    <w:rsid w:val="00A777ED"/>
    <w:rsid w:val="00A77AB4"/>
    <w:rsid w:val="00A8085D"/>
    <w:rsid w:val="00A813D6"/>
    <w:rsid w:val="00A81CDA"/>
    <w:rsid w:val="00A81D58"/>
    <w:rsid w:val="00A8245B"/>
    <w:rsid w:val="00A83419"/>
    <w:rsid w:val="00A836D6"/>
    <w:rsid w:val="00A838EE"/>
    <w:rsid w:val="00A83F23"/>
    <w:rsid w:val="00A8474B"/>
    <w:rsid w:val="00A84A0D"/>
    <w:rsid w:val="00A84F86"/>
    <w:rsid w:val="00A852F1"/>
    <w:rsid w:val="00A85565"/>
    <w:rsid w:val="00A85722"/>
    <w:rsid w:val="00A86728"/>
    <w:rsid w:val="00A87704"/>
    <w:rsid w:val="00A878AB"/>
    <w:rsid w:val="00A87E82"/>
    <w:rsid w:val="00A902A1"/>
    <w:rsid w:val="00A907EB"/>
    <w:rsid w:val="00A91062"/>
    <w:rsid w:val="00A911FF"/>
    <w:rsid w:val="00A91AF3"/>
    <w:rsid w:val="00A91B65"/>
    <w:rsid w:val="00A91D60"/>
    <w:rsid w:val="00A91E27"/>
    <w:rsid w:val="00A91EAB"/>
    <w:rsid w:val="00A91FBE"/>
    <w:rsid w:val="00A92386"/>
    <w:rsid w:val="00A9286A"/>
    <w:rsid w:val="00A92E88"/>
    <w:rsid w:val="00A936D5"/>
    <w:rsid w:val="00A9426A"/>
    <w:rsid w:val="00A94932"/>
    <w:rsid w:val="00A94B88"/>
    <w:rsid w:val="00A9510A"/>
    <w:rsid w:val="00A953A0"/>
    <w:rsid w:val="00A9561E"/>
    <w:rsid w:val="00A95A19"/>
    <w:rsid w:val="00A96177"/>
    <w:rsid w:val="00A96291"/>
    <w:rsid w:val="00A965CB"/>
    <w:rsid w:val="00A96E67"/>
    <w:rsid w:val="00A974F4"/>
    <w:rsid w:val="00A97567"/>
    <w:rsid w:val="00A97585"/>
    <w:rsid w:val="00A97798"/>
    <w:rsid w:val="00A97818"/>
    <w:rsid w:val="00A97A4C"/>
    <w:rsid w:val="00AA002A"/>
    <w:rsid w:val="00AA01F9"/>
    <w:rsid w:val="00AA06AF"/>
    <w:rsid w:val="00AA12DE"/>
    <w:rsid w:val="00AA13BE"/>
    <w:rsid w:val="00AA172B"/>
    <w:rsid w:val="00AA1B70"/>
    <w:rsid w:val="00AA2987"/>
    <w:rsid w:val="00AA2BD4"/>
    <w:rsid w:val="00AA2CCA"/>
    <w:rsid w:val="00AA2F6F"/>
    <w:rsid w:val="00AA347A"/>
    <w:rsid w:val="00AA37DC"/>
    <w:rsid w:val="00AA3BCD"/>
    <w:rsid w:val="00AA4465"/>
    <w:rsid w:val="00AA5052"/>
    <w:rsid w:val="00AA516B"/>
    <w:rsid w:val="00AA5278"/>
    <w:rsid w:val="00AA6921"/>
    <w:rsid w:val="00AA6A3C"/>
    <w:rsid w:val="00AA6FB6"/>
    <w:rsid w:val="00AA741B"/>
    <w:rsid w:val="00AA74A6"/>
    <w:rsid w:val="00AA75CE"/>
    <w:rsid w:val="00AA7654"/>
    <w:rsid w:val="00AA7A17"/>
    <w:rsid w:val="00AA7C1A"/>
    <w:rsid w:val="00AA7C29"/>
    <w:rsid w:val="00AB0DB2"/>
    <w:rsid w:val="00AB1466"/>
    <w:rsid w:val="00AB1A01"/>
    <w:rsid w:val="00AB1B28"/>
    <w:rsid w:val="00AB2413"/>
    <w:rsid w:val="00AB2DE3"/>
    <w:rsid w:val="00AB3550"/>
    <w:rsid w:val="00AB3816"/>
    <w:rsid w:val="00AB4199"/>
    <w:rsid w:val="00AB48BE"/>
    <w:rsid w:val="00AB54EB"/>
    <w:rsid w:val="00AB605E"/>
    <w:rsid w:val="00AB67AC"/>
    <w:rsid w:val="00AB7B85"/>
    <w:rsid w:val="00AC0AB8"/>
    <w:rsid w:val="00AC179D"/>
    <w:rsid w:val="00AC1B90"/>
    <w:rsid w:val="00AC1F8B"/>
    <w:rsid w:val="00AC2327"/>
    <w:rsid w:val="00AC27C3"/>
    <w:rsid w:val="00AC287E"/>
    <w:rsid w:val="00AC2A87"/>
    <w:rsid w:val="00AC2BCE"/>
    <w:rsid w:val="00AC311F"/>
    <w:rsid w:val="00AC31C6"/>
    <w:rsid w:val="00AC3492"/>
    <w:rsid w:val="00AC4506"/>
    <w:rsid w:val="00AC4FE6"/>
    <w:rsid w:val="00AC556E"/>
    <w:rsid w:val="00AC5584"/>
    <w:rsid w:val="00AC55B2"/>
    <w:rsid w:val="00AC59EF"/>
    <w:rsid w:val="00AC609B"/>
    <w:rsid w:val="00AC6115"/>
    <w:rsid w:val="00AC6144"/>
    <w:rsid w:val="00AC6490"/>
    <w:rsid w:val="00AC6661"/>
    <w:rsid w:val="00AC66A5"/>
    <w:rsid w:val="00AC6A44"/>
    <w:rsid w:val="00AC6A9F"/>
    <w:rsid w:val="00AC6F81"/>
    <w:rsid w:val="00AC730D"/>
    <w:rsid w:val="00AC7927"/>
    <w:rsid w:val="00AC79CC"/>
    <w:rsid w:val="00AD0D1E"/>
    <w:rsid w:val="00AD0FF2"/>
    <w:rsid w:val="00AD1517"/>
    <w:rsid w:val="00AD1617"/>
    <w:rsid w:val="00AD178A"/>
    <w:rsid w:val="00AD1A6A"/>
    <w:rsid w:val="00AD1B5F"/>
    <w:rsid w:val="00AD1D00"/>
    <w:rsid w:val="00AD2A43"/>
    <w:rsid w:val="00AD2CCF"/>
    <w:rsid w:val="00AD36A8"/>
    <w:rsid w:val="00AD3782"/>
    <w:rsid w:val="00AD3CF4"/>
    <w:rsid w:val="00AD41FE"/>
    <w:rsid w:val="00AD43A9"/>
    <w:rsid w:val="00AD445C"/>
    <w:rsid w:val="00AD4771"/>
    <w:rsid w:val="00AD50F8"/>
    <w:rsid w:val="00AD5537"/>
    <w:rsid w:val="00AD58DF"/>
    <w:rsid w:val="00AD61AF"/>
    <w:rsid w:val="00AD641B"/>
    <w:rsid w:val="00AD645B"/>
    <w:rsid w:val="00AD64C0"/>
    <w:rsid w:val="00AD6617"/>
    <w:rsid w:val="00AD6A0A"/>
    <w:rsid w:val="00AD6A8E"/>
    <w:rsid w:val="00AD6BE2"/>
    <w:rsid w:val="00AD6D56"/>
    <w:rsid w:val="00AD722F"/>
    <w:rsid w:val="00AD7AE4"/>
    <w:rsid w:val="00AD7B70"/>
    <w:rsid w:val="00AE0081"/>
    <w:rsid w:val="00AE092E"/>
    <w:rsid w:val="00AE0996"/>
    <w:rsid w:val="00AE0CA0"/>
    <w:rsid w:val="00AE16B5"/>
    <w:rsid w:val="00AE1AFB"/>
    <w:rsid w:val="00AE2D36"/>
    <w:rsid w:val="00AE314F"/>
    <w:rsid w:val="00AE3A0B"/>
    <w:rsid w:val="00AE3FAB"/>
    <w:rsid w:val="00AE4E3E"/>
    <w:rsid w:val="00AE4E5E"/>
    <w:rsid w:val="00AE4FA2"/>
    <w:rsid w:val="00AE511E"/>
    <w:rsid w:val="00AE54D3"/>
    <w:rsid w:val="00AE56D0"/>
    <w:rsid w:val="00AE602E"/>
    <w:rsid w:val="00AE61CC"/>
    <w:rsid w:val="00AE636E"/>
    <w:rsid w:val="00AE67F6"/>
    <w:rsid w:val="00AE6975"/>
    <w:rsid w:val="00AE6F2D"/>
    <w:rsid w:val="00AE7068"/>
    <w:rsid w:val="00AE77FC"/>
    <w:rsid w:val="00AE783E"/>
    <w:rsid w:val="00AE7C2C"/>
    <w:rsid w:val="00AF03C0"/>
    <w:rsid w:val="00AF0A6F"/>
    <w:rsid w:val="00AF0FF0"/>
    <w:rsid w:val="00AF150B"/>
    <w:rsid w:val="00AF1622"/>
    <w:rsid w:val="00AF16F6"/>
    <w:rsid w:val="00AF176E"/>
    <w:rsid w:val="00AF1EE5"/>
    <w:rsid w:val="00AF1F2A"/>
    <w:rsid w:val="00AF2321"/>
    <w:rsid w:val="00AF28AA"/>
    <w:rsid w:val="00AF35CD"/>
    <w:rsid w:val="00AF3FBF"/>
    <w:rsid w:val="00AF5387"/>
    <w:rsid w:val="00AF555A"/>
    <w:rsid w:val="00AF5B6C"/>
    <w:rsid w:val="00AF61E9"/>
    <w:rsid w:val="00AF64C8"/>
    <w:rsid w:val="00AF6AED"/>
    <w:rsid w:val="00AF7523"/>
    <w:rsid w:val="00AF7CE9"/>
    <w:rsid w:val="00B001A0"/>
    <w:rsid w:val="00B00857"/>
    <w:rsid w:val="00B00C77"/>
    <w:rsid w:val="00B00F17"/>
    <w:rsid w:val="00B01563"/>
    <w:rsid w:val="00B01584"/>
    <w:rsid w:val="00B016D6"/>
    <w:rsid w:val="00B01758"/>
    <w:rsid w:val="00B01E16"/>
    <w:rsid w:val="00B021F4"/>
    <w:rsid w:val="00B023AF"/>
    <w:rsid w:val="00B023F1"/>
    <w:rsid w:val="00B02E3A"/>
    <w:rsid w:val="00B0369F"/>
    <w:rsid w:val="00B03DCA"/>
    <w:rsid w:val="00B05251"/>
    <w:rsid w:val="00B05544"/>
    <w:rsid w:val="00B057E1"/>
    <w:rsid w:val="00B05862"/>
    <w:rsid w:val="00B05B52"/>
    <w:rsid w:val="00B05F3D"/>
    <w:rsid w:val="00B060E4"/>
    <w:rsid w:val="00B068FE"/>
    <w:rsid w:val="00B069BA"/>
    <w:rsid w:val="00B069EC"/>
    <w:rsid w:val="00B06C0B"/>
    <w:rsid w:val="00B06D77"/>
    <w:rsid w:val="00B06E5E"/>
    <w:rsid w:val="00B07893"/>
    <w:rsid w:val="00B078A7"/>
    <w:rsid w:val="00B078B9"/>
    <w:rsid w:val="00B07DAD"/>
    <w:rsid w:val="00B07EA3"/>
    <w:rsid w:val="00B07EBB"/>
    <w:rsid w:val="00B07EBE"/>
    <w:rsid w:val="00B10339"/>
    <w:rsid w:val="00B11256"/>
    <w:rsid w:val="00B1135D"/>
    <w:rsid w:val="00B11EA0"/>
    <w:rsid w:val="00B11F63"/>
    <w:rsid w:val="00B11F7C"/>
    <w:rsid w:val="00B1224A"/>
    <w:rsid w:val="00B1351F"/>
    <w:rsid w:val="00B13A3B"/>
    <w:rsid w:val="00B13B68"/>
    <w:rsid w:val="00B141CD"/>
    <w:rsid w:val="00B14234"/>
    <w:rsid w:val="00B143B8"/>
    <w:rsid w:val="00B152FB"/>
    <w:rsid w:val="00B156E1"/>
    <w:rsid w:val="00B159E3"/>
    <w:rsid w:val="00B15A8B"/>
    <w:rsid w:val="00B1600F"/>
    <w:rsid w:val="00B16B8A"/>
    <w:rsid w:val="00B16C65"/>
    <w:rsid w:val="00B1700E"/>
    <w:rsid w:val="00B1747A"/>
    <w:rsid w:val="00B20667"/>
    <w:rsid w:val="00B207DA"/>
    <w:rsid w:val="00B20B52"/>
    <w:rsid w:val="00B20DD4"/>
    <w:rsid w:val="00B213AB"/>
    <w:rsid w:val="00B21645"/>
    <w:rsid w:val="00B21BD1"/>
    <w:rsid w:val="00B21FAA"/>
    <w:rsid w:val="00B225AA"/>
    <w:rsid w:val="00B226AF"/>
    <w:rsid w:val="00B2289C"/>
    <w:rsid w:val="00B23144"/>
    <w:rsid w:val="00B23250"/>
    <w:rsid w:val="00B238A8"/>
    <w:rsid w:val="00B256E6"/>
    <w:rsid w:val="00B2590D"/>
    <w:rsid w:val="00B26B31"/>
    <w:rsid w:val="00B27021"/>
    <w:rsid w:val="00B27174"/>
    <w:rsid w:val="00B27322"/>
    <w:rsid w:val="00B273A5"/>
    <w:rsid w:val="00B27B8E"/>
    <w:rsid w:val="00B301F9"/>
    <w:rsid w:val="00B30478"/>
    <w:rsid w:val="00B30B92"/>
    <w:rsid w:val="00B311D0"/>
    <w:rsid w:val="00B31A0C"/>
    <w:rsid w:val="00B3214C"/>
    <w:rsid w:val="00B32AE2"/>
    <w:rsid w:val="00B331B8"/>
    <w:rsid w:val="00B332FB"/>
    <w:rsid w:val="00B33504"/>
    <w:rsid w:val="00B338DF"/>
    <w:rsid w:val="00B33B99"/>
    <w:rsid w:val="00B340AC"/>
    <w:rsid w:val="00B343B8"/>
    <w:rsid w:val="00B35026"/>
    <w:rsid w:val="00B35CC2"/>
    <w:rsid w:val="00B35FD2"/>
    <w:rsid w:val="00B36526"/>
    <w:rsid w:val="00B36784"/>
    <w:rsid w:val="00B36EEE"/>
    <w:rsid w:val="00B37E64"/>
    <w:rsid w:val="00B413EB"/>
    <w:rsid w:val="00B416BF"/>
    <w:rsid w:val="00B41D09"/>
    <w:rsid w:val="00B41DE7"/>
    <w:rsid w:val="00B41E8C"/>
    <w:rsid w:val="00B42000"/>
    <w:rsid w:val="00B4219E"/>
    <w:rsid w:val="00B4222A"/>
    <w:rsid w:val="00B424D1"/>
    <w:rsid w:val="00B42653"/>
    <w:rsid w:val="00B42720"/>
    <w:rsid w:val="00B42F59"/>
    <w:rsid w:val="00B44140"/>
    <w:rsid w:val="00B45667"/>
    <w:rsid w:val="00B456A1"/>
    <w:rsid w:val="00B458A9"/>
    <w:rsid w:val="00B45B4A"/>
    <w:rsid w:val="00B45CEB"/>
    <w:rsid w:val="00B4637F"/>
    <w:rsid w:val="00B470BE"/>
    <w:rsid w:val="00B47A93"/>
    <w:rsid w:val="00B47B66"/>
    <w:rsid w:val="00B5005C"/>
    <w:rsid w:val="00B500E8"/>
    <w:rsid w:val="00B518F3"/>
    <w:rsid w:val="00B51983"/>
    <w:rsid w:val="00B51C77"/>
    <w:rsid w:val="00B529C9"/>
    <w:rsid w:val="00B53EB3"/>
    <w:rsid w:val="00B54014"/>
    <w:rsid w:val="00B542AC"/>
    <w:rsid w:val="00B5452F"/>
    <w:rsid w:val="00B54544"/>
    <w:rsid w:val="00B54B07"/>
    <w:rsid w:val="00B5510B"/>
    <w:rsid w:val="00B552FD"/>
    <w:rsid w:val="00B564EE"/>
    <w:rsid w:val="00B56648"/>
    <w:rsid w:val="00B60022"/>
    <w:rsid w:val="00B60381"/>
    <w:rsid w:val="00B60489"/>
    <w:rsid w:val="00B609E6"/>
    <w:rsid w:val="00B60FDD"/>
    <w:rsid w:val="00B6182F"/>
    <w:rsid w:val="00B61924"/>
    <w:rsid w:val="00B62254"/>
    <w:rsid w:val="00B6237D"/>
    <w:rsid w:val="00B62480"/>
    <w:rsid w:val="00B62C3E"/>
    <w:rsid w:val="00B62F5F"/>
    <w:rsid w:val="00B63E20"/>
    <w:rsid w:val="00B64044"/>
    <w:rsid w:val="00B64174"/>
    <w:rsid w:val="00B648C8"/>
    <w:rsid w:val="00B6553C"/>
    <w:rsid w:val="00B65647"/>
    <w:rsid w:val="00B65C40"/>
    <w:rsid w:val="00B65D67"/>
    <w:rsid w:val="00B66341"/>
    <w:rsid w:val="00B6698B"/>
    <w:rsid w:val="00B66ADA"/>
    <w:rsid w:val="00B67334"/>
    <w:rsid w:val="00B67410"/>
    <w:rsid w:val="00B677EE"/>
    <w:rsid w:val="00B67A2F"/>
    <w:rsid w:val="00B67D47"/>
    <w:rsid w:val="00B7054E"/>
    <w:rsid w:val="00B71405"/>
    <w:rsid w:val="00B7141B"/>
    <w:rsid w:val="00B718A6"/>
    <w:rsid w:val="00B71D7E"/>
    <w:rsid w:val="00B71F82"/>
    <w:rsid w:val="00B7210F"/>
    <w:rsid w:val="00B72565"/>
    <w:rsid w:val="00B7272B"/>
    <w:rsid w:val="00B72949"/>
    <w:rsid w:val="00B72BE4"/>
    <w:rsid w:val="00B73800"/>
    <w:rsid w:val="00B73B2F"/>
    <w:rsid w:val="00B740B4"/>
    <w:rsid w:val="00B74179"/>
    <w:rsid w:val="00B742B4"/>
    <w:rsid w:val="00B75132"/>
    <w:rsid w:val="00B756A9"/>
    <w:rsid w:val="00B764EC"/>
    <w:rsid w:val="00B76A3C"/>
    <w:rsid w:val="00B773D0"/>
    <w:rsid w:val="00B7784C"/>
    <w:rsid w:val="00B77C47"/>
    <w:rsid w:val="00B8090A"/>
    <w:rsid w:val="00B80C85"/>
    <w:rsid w:val="00B810FF"/>
    <w:rsid w:val="00B81E60"/>
    <w:rsid w:val="00B8253B"/>
    <w:rsid w:val="00B82749"/>
    <w:rsid w:val="00B82B44"/>
    <w:rsid w:val="00B836DC"/>
    <w:rsid w:val="00B83AEA"/>
    <w:rsid w:val="00B84D92"/>
    <w:rsid w:val="00B85236"/>
    <w:rsid w:val="00B8564E"/>
    <w:rsid w:val="00B859A3"/>
    <w:rsid w:val="00B85AF3"/>
    <w:rsid w:val="00B860AC"/>
    <w:rsid w:val="00B8632C"/>
    <w:rsid w:val="00B868B6"/>
    <w:rsid w:val="00B903AB"/>
    <w:rsid w:val="00B90D10"/>
    <w:rsid w:val="00B90E2A"/>
    <w:rsid w:val="00B90F62"/>
    <w:rsid w:val="00B90F71"/>
    <w:rsid w:val="00B91166"/>
    <w:rsid w:val="00B912DB"/>
    <w:rsid w:val="00B91B59"/>
    <w:rsid w:val="00B91D63"/>
    <w:rsid w:val="00B9273B"/>
    <w:rsid w:val="00B92756"/>
    <w:rsid w:val="00B9317F"/>
    <w:rsid w:val="00B94CAE"/>
    <w:rsid w:val="00B95BEF"/>
    <w:rsid w:val="00B96402"/>
    <w:rsid w:val="00B969A9"/>
    <w:rsid w:val="00B96AB0"/>
    <w:rsid w:val="00B97470"/>
    <w:rsid w:val="00B9751E"/>
    <w:rsid w:val="00B97B93"/>
    <w:rsid w:val="00B97D5A"/>
    <w:rsid w:val="00BA0B1D"/>
    <w:rsid w:val="00BA0DB8"/>
    <w:rsid w:val="00BA12A1"/>
    <w:rsid w:val="00BA138A"/>
    <w:rsid w:val="00BA13D8"/>
    <w:rsid w:val="00BA17B2"/>
    <w:rsid w:val="00BA202A"/>
    <w:rsid w:val="00BA20A4"/>
    <w:rsid w:val="00BA22BB"/>
    <w:rsid w:val="00BA2C2A"/>
    <w:rsid w:val="00BA2E4E"/>
    <w:rsid w:val="00BA2F48"/>
    <w:rsid w:val="00BA325A"/>
    <w:rsid w:val="00BA3874"/>
    <w:rsid w:val="00BA4876"/>
    <w:rsid w:val="00BA4B48"/>
    <w:rsid w:val="00BA524F"/>
    <w:rsid w:val="00BA536C"/>
    <w:rsid w:val="00BA54F0"/>
    <w:rsid w:val="00BA71BE"/>
    <w:rsid w:val="00BA7458"/>
    <w:rsid w:val="00BA784A"/>
    <w:rsid w:val="00BA7FDA"/>
    <w:rsid w:val="00BB065E"/>
    <w:rsid w:val="00BB0841"/>
    <w:rsid w:val="00BB0C12"/>
    <w:rsid w:val="00BB0F47"/>
    <w:rsid w:val="00BB1777"/>
    <w:rsid w:val="00BB1878"/>
    <w:rsid w:val="00BB19B1"/>
    <w:rsid w:val="00BB19F8"/>
    <w:rsid w:val="00BB1E96"/>
    <w:rsid w:val="00BB2755"/>
    <w:rsid w:val="00BB289F"/>
    <w:rsid w:val="00BB2A3D"/>
    <w:rsid w:val="00BB2C4F"/>
    <w:rsid w:val="00BB381D"/>
    <w:rsid w:val="00BB398A"/>
    <w:rsid w:val="00BB3992"/>
    <w:rsid w:val="00BB3A8E"/>
    <w:rsid w:val="00BB3CD8"/>
    <w:rsid w:val="00BB4991"/>
    <w:rsid w:val="00BB4A37"/>
    <w:rsid w:val="00BB50AB"/>
    <w:rsid w:val="00BB5657"/>
    <w:rsid w:val="00BB56CC"/>
    <w:rsid w:val="00BB5AD7"/>
    <w:rsid w:val="00BB5B74"/>
    <w:rsid w:val="00BB5E58"/>
    <w:rsid w:val="00BB674C"/>
    <w:rsid w:val="00BB7DE1"/>
    <w:rsid w:val="00BC01DA"/>
    <w:rsid w:val="00BC039C"/>
    <w:rsid w:val="00BC17EF"/>
    <w:rsid w:val="00BC1D45"/>
    <w:rsid w:val="00BC1FBB"/>
    <w:rsid w:val="00BC23C2"/>
    <w:rsid w:val="00BC29D0"/>
    <w:rsid w:val="00BC2C1D"/>
    <w:rsid w:val="00BC2CF4"/>
    <w:rsid w:val="00BC38C6"/>
    <w:rsid w:val="00BC3E9A"/>
    <w:rsid w:val="00BC43EA"/>
    <w:rsid w:val="00BC46C1"/>
    <w:rsid w:val="00BC48D6"/>
    <w:rsid w:val="00BC4BBA"/>
    <w:rsid w:val="00BC4D55"/>
    <w:rsid w:val="00BC4DF7"/>
    <w:rsid w:val="00BC5815"/>
    <w:rsid w:val="00BC63E7"/>
    <w:rsid w:val="00BC6536"/>
    <w:rsid w:val="00BC76F6"/>
    <w:rsid w:val="00BC7E7C"/>
    <w:rsid w:val="00BD06B7"/>
    <w:rsid w:val="00BD08DD"/>
    <w:rsid w:val="00BD110D"/>
    <w:rsid w:val="00BD1485"/>
    <w:rsid w:val="00BD16C3"/>
    <w:rsid w:val="00BD1C16"/>
    <w:rsid w:val="00BD21DF"/>
    <w:rsid w:val="00BD2FA0"/>
    <w:rsid w:val="00BD3099"/>
    <w:rsid w:val="00BD3B2F"/>
    <w:rsid w:val="00BD3E78"/>
    <w:rsid w:val="00BD4315"/>
    <w:rsid w:val="00BD4502"/>
    <w:rsid w:val="00BD59B7"/>
    <w:rsid w:val="00BD5A07"/>
    <w:rsid w:val="00BD673C"/>
    <w:rsid w:val="00BD76AB"/>
    <w:rsid w:val="00BD772C"/>
    <w:rsid w:val="00BD79CB"/>
    <w:rsid w:val="00BE0292"/>
    <w:rsid w:val="00BE0403"/>
    <w:rsid w:val="00BE1070"/>
    <w:rsid w:val="00BE120F"/>
    <w:rsid w:val="00BE13D5"/>
    <w:rsid w:val="00BE1509"/>
    <w:rsid w:val="00BE1934"/>
    <w:rsid w:val="00BE20FA"/>
    <w:rsid w:val="00BE21A0"/>
    <w:rsid w:val="00BE2E65"/>
    <w:rsid w:val="00BE46E9"/>
    <w:rsid w:val="00BE497D"/>
    <w:rsid w:val="00BE4A5A"/>
    <w:rsid w:val="00BE4BA2"/>
    <w:rsid w:val="00BE4E6F"/>
    <w:rsid w:val="00BE5362"/>
    <w:rsid w:val="00BE5BDD"/>
    <w:rsid w:val="00BE5D4D"/>
    <w:rsid w:val="00BE6094"/>
    <w:rsid w:val="00BE60B8"/>
    <w:rsid w:val="00BE6719"/>
    <w:rsid w:val="00BE680F"/>
    <w:rsid w:val="00BE6A20"/>
    <w:rsid w:val="00BE6CA7"/>
    <w:rsid w:val="00BE74BD"/>
    <w:rsid w:val="00BE75FC"/>
    <w:rsid w:val="00BE763A"/>
    <w:rsid w:val="00BE7665"/>
    <w:rsid w:val="00BE7674"/>
    <w:rsid w:val="00BE7A4D"/>
    <w:rsid w:val="00BE7C77"/>
    <w:rsid w:val="00BE7E70"/>
    <w:rsid w:val="00BF051D"/>
    <w:rsid w:val="00BF084B"/>
    <w:rsid w:val="00BF0D36"/>
    <w:rsid w:val="00BF1601"/>
    <w:rsid w:val="00BF1A5D"/>
    <w:rsid w:val="00BF1E38"/>
    <w:rsid w:val="00BF2164"/>
    <w:rsid w:val="00BF2478"/>
    <w:rsid w:val="00BF2C32"/>
    <w:rsid w:val="00BF2EED"/>
    <w:rsid w:val="00BF2FAF"/>
    <w:rsid w:val="00BF30C6"/>
    <w:rsid w:val="00BF3106"/>
    <w:rsid w:val="00BF378C"/>
    <w:rsid w:val="00BF3ABF"/>
    <w:rsid w:val="00BF3AC9"/>
    <w:rsid w:val="00BF474B"/>
    <w:rsid w:val="00BF47B7"/>
    <w:rsid w:val="00BF4DAD"/>
    <w:rsid w:val="00BF4FE6"/>
    <w:rsid w:val="00BF55BB"/>
    <w:rsid w:val="00BF5951"/>
    <w:rsid w:val="00BF59A7"/>
    <w:rsid w:val="00BF5D8A"/>
    <w:rsid w:val="00BF659D"/>
    <w:rsid w:val="00BF672E"/>
    <w:rsid w:val="00BF6FB0"/>
    <w:rsid w:val="00BF72F1"/>
    <w:rsid w:val="00BF7C12"/>
    <w:rsid w:val="00BF7CF5"/>
    <w:rsid w:val="00BF7FFD"/>
    <w:rsid w:val="00C003B4"/>
    <w:rsid w:val="00C00927"/>
    <w:rsid w:val="00C00D89"/>
    <w:rsid w:val="00C00EA6"/>
    <w:rsid w:val="00C0124E"/>
    <w:rsid w:val="00C01319"/>
    <w:rsid w:val="00C01B4A"/>
    <w:rsid w:val="00C0236E"/>
    <w:rsid w:val="00C023A4"/>
    <w:rsid w:val="00C03133"/>
    <w:rsid w:val="00C031F4"/>
    <w:rsid w:val="00C0382E"/>
    <w:rsid w:val="00C040EC"/>
    <w:rsid w:val="00C041D8"/>
    <w:rsid w:val="00C044C2"/>
    <w:rsid w:val="00C05A64"/>
    <w:rsid w:val="00C066AD"/>
    <w:rsid w:val="00C07167"/>
    <w:rsid w:val="00C073F8"/>
    <w:rsid w:val="00C0773C"/>
    <w:rsid w:val="00C07820"/>
    <w:rsid w:val="00C078A5"/>
    <w:rsid w:val="00C07C7B"/>
    <w:rsid w:val="00C100B5"/>
    <w:rsid w:val="00C1046E"/>
    <w:rsid w:val="00C1052B"/>
    <w:rsid w:val="00C1068C"/>
    <w:rsid w:val="00C10A2D"/>
    <w:rsid w:val="00C10CD3"/>
    <w:rsid w:val="00C10D54"/>
    <w:rsid w:val="00C115D0"/>
    <w:rsid w:val="00C11E07"/>
    <w:rsid w:val="00C1232F"/>
    <w:rsid w:val="00C123D0"/>
    <w:rsid w:val="00C12537"/>
    <w:rsid w:val="00C132D4"/>
    <w:rsid w:val="00C13433"/>
    <w:rsid w:val="00C134D0"/>
    <w:rsid w:val="00C135BE"/>
    <w:rsid w:val="00C13B2D"/>
    <w:rsid w:val="00C14BD6"/>
    <w:rsid w:val="00C1509F"/>
    <w:rsid w:val="00C15217"/>
    <w:rsid w:val="00C154A3"/>
    <w:rsid w:val="00C15B4D"/>
    <w:rsid w:val="00C1615B"/>
    <w:rsid w:val="00C1659A"/>
    <w:rsid w:val="00C16AFA"/>
    <w:rsid w:val="00C16B40"/>
    <w:rsid w:val="00C16FE1"/>
    <w:rsid w:val="00C17116"/>
    <w:rsid w:val="00C176D8"/>
    <w:rsid w:val="00C1797C"/>
    <w:rsid w:val="00C179CE"/>
    <w:rsid w:val="00C17C08"/>
    <w:rsid w:val="00C17DAF"/>
    <w:rsid w:val="00C20304"/>
    <w:rsid w:val="00C20B1A"/>
    <w:rsid w:val="00C20B1D"/>
    <w:rsid w:val="00C211AB"/>
    <w:rsid w:val="00C2124B"/>
    <w:rsid w:val="00C21262"/>
    <w:rsid w:val="00C21856"/>
    <w:rsid w:val="00C218F6"/>
    <w:rsid w:val="00C21B6F"/>
    <w:rsid w:val="00C21E0B"/>
    <w:rsid w:val="00C220A4"/>
    <w:rsid w:val="00C220E9"/>
    <w:rsid w:val="00C2219C"/>
    <w:rsid w:val="00C221C4"/>
    <w:rsid w:val="00C224F6"/>
    <w:rsid w:val="00C22A9C"/>
    <w:rsid w:val="00C22D8E"/>
    <w:rsid w:val="00C23030"/>
    <w:rsid w:val="00C23141"/>
    <w:rsid w:val="00C232A5"/>
    <w:rsid w:val="00C23708"/>
    <w:rsid w:val="00C2406E"/>
    <w:rsid w:val="00C24429"/>
    <w:rsid w:val="00C24A14"/>
    <w:rsid w:val="00C24C7F"/>
    <w:rsid w:val="00C2508D"/>
    <w:rsid w:val="00C25546"/>
    <w:rsid w:val="00C25E02"/>
    <w:rsid w:val="00C265F8"/>
    <w:rsid w:val="00C26660"/>
    <w:rsid w:val="00C26EC1"/>
    <w:rsid w:val="00C2728A"/>
    <w:rsid w:val="00C277D6"/>
    <w:rsid w:val="00C27886"/>
    <w:rsid w:val="00C27A65"/>
    <w:rsid w:val="00C27DB8"/>
    <w:rsid w:val="00C300F1"/>
    <w:rsid w:val="00C3026D"/>
    <w:rsid w:val="00C30378"/>
    <w:rsid w:val="00C3085B"/>
    <w:rsid w:val="00C30A6E"/>
    <w:rsid w:val="00C31054"/>
    <w:rsid w:val="00C311C0"/>
    <w:rsid w:val="00C3130E"/>
    <w:rsid w:val="00C3187A"/>
    <w:rsid w:val="00C31DD3"/>
    <w:rsid w:val="00C320BA"/>
    <w:rsid w:val="00C325B8"/>
    <w:rsid w:val="00C32671"/>
    <w:rsid w:val="00C32AE8"/>
    <w:rsid w:val="00C32B70"/>
    <w:rsid w:val="00C32E4D"/>
    <w:rsid w:val="00C33458"/>
    <w:rsid w:val="00C334C0"/>
    <w:rsid w:val="00C33C99"/>
    <w:rsid w:val="00C34D71"/>
    <w:rsid w:val="00C351A7"/>
    <w:rsid w:val="00C35208"/>
    <w:rsid w:val="00C35D28"/>
    <w:rsid w:val="00C361AE"/>
    <w:rsid w:val="00C36878"/>
    <w:rsid w:val="00C36B4B"/>
    <w:rsid w:val="00C36C03"/>
    <w:rsid w:val="00C36EFD"/>
    <w:rsid w:val="00C37054"/>
    <w:rsid w:val="00C37F2F"/>
    <w:rsid w:val="00C403F3"/>
    <w:rsid w:val="00C40561"/>
    <w:rsid w:val="00C4087F"/>
    <w:rsid w:val="00C40B83"/>
    <w:rsid w:val="00C40CDB"/>
    <w:rsid w:val="00C40EFE"/>
    <w:rsid w:val="00C4173B"/>
    <w:rsid w:val="00C418FF"/>
    <w:rsid w:val="00C41948"/>
    <w:rsid w:val="00C41969"/>
    <w:rsid w:val="00C41A6D"/>
    <w:rsid w:val="00C4267E"/>
    <w:rsid w:val="00C428A9"/>
    <w:rsid w:val="00C42BB3"/>
    <w:rsid w:val="00C4305A"/>
    <w:rsid w:val="00C43F27"/>
    <w:rsid w:val="00C442CA"/>
    <w:rsid w:val="00C443A2"/>
    <w:rsid w:val="00C446EC"/>
    <w:rsid w:val="00C451D4"/>
    <w:rsid w:val="00C4564A"/>
    <w:rsid w:val="00C45668"/>
    <w:rsid w:val="00C4578A"/>
    <w:rsid w:val="00C45928"/>
    <w:rsid w:val="00C45B03"/>
    <w:rsid w:val="00C45F5D"/>
    <w:rsid w:val="00C4602F"/>
    <w:rsid w:val="00C46B1E"/>
    <w:rsid w:val="00C47DD6"/>
    <w:rsid w:val="00C47F87"/>
    <w:rsid w:val="00C50175"/>
    <w:rsid w:val="00C50983"/>
    <w:rsid w:val="00C50C83"/>
    <w:rsid w:val="00C50CFD"/>
    <w:rsid w:val="00C5156C"/>
    <w:rsid w:val="00C51B15"/>
    <w:rsid w:val="00C51BBB"/>
    <w:rsid w:val="00C51BBD"/>
    <w:rsid w:val="00C51CA4"/>
    <w:rsid w:val="00C51D34"/>
    <w:rsid w:val="00C51DD7"/>
    <w:rsid w:val="00C523C3"/>
    <w:rsid w:val="00C5258C"/>
    <w:rsid w:val="00C52DD8"/>
    <w:rsid w:val="00C52F41"/>
    <w:rsid w:val="00C53093"/>
    <w:rsid w:val="00C533BC"/>
    <w:rsid w:val="00C533FE"/>
    <w:rsid w:val="00C53789"/>
    <w:rsid w:val="00C54339"/>
    <w:rsid w:val="00C5442D"/>
    <w:rsid w:val="00C544EF"/>
    <w:rsid w:val="00C54B1B"/>
    <w:rsid w:val="00C54E3A"/>
    <w:rsid w:val="00C553CA"/>
    <w:rsid w:val="00C560B6"/>
    <w:rsid w:val="00C563E1"/>
    <w:rsid w:val="00C56B59"/>
    <w:rsid w:val="00C60166"/>
    <w:rsid w:val="00C61679"/>
    <w:rsid w:val="00C6184E"/>
    <w:rsid w:val="00C61A5E"/>
    <w:rsid w:val="00C623CA"/>
    <w:rsid w:val="00C624F7"/>
    <w:rsid w:val="00C62514"/>
    <w:rsid w:val="00C62B28"/>
    <w:rsid w:val="00C63F7C"/>
    <w:rsid w:val="00C64211"/>
    <w:rsid w:val="00C64254"/>
    <w:rsid w:val="00C64DAD"/>
    <w:rsid w:val="00C65003"/>
    <w:rsid w:val="00C65228"/>
    <w:rsid w:val="00C6535C"/>
    <w:rsid w:val="00C65B26"/>
    <w:rsid w:val="00C66707"/>
    <w:rsid w:val="00C66F20"/>
    <w:rsid w:val="00C6703A"/>
    <w:rsid w:val="00C67059"/>
    <w:rsid w:val="00C672D1"/>
    <w:rsid w:val="00C67442"/>
    <w:rsid w:val="00C6796B"/>
    <w:rsid w:val="00C679D0"/>
    <w:rsid w:val="00C67F2B"/>
    <w:rsid w:val="00C70362"/>
    <w:rsid w:val="00C7091D"/>
    <w:rsid w:val="00C70C42"/>
    <w:rsid w:val="00C70FF0"/>
    <w:rsid w:val="00C71520"/>
    <w:rsid w:val="00C71862"/>
    <w:rsid w:val="00C71FF4"/>
    <w:rsid w:val="00C720C0"/>
    <w:rsid w:val="00C726C0"/>
    <w:rsid w:val="00C728B3"/>
    <w:rsid w:val="00C72B53"/>
    <w:rsid w:val="00C72D3E"/>
    <w:rsid w:val="00C733B4"/>
    <w:rsid w:val="00C73531"/>
    <w:rsid w:val="00C74350"/>
    <w:rsid w:val="00C747C7"/>
    <w:rsid w:val="00C74A0F"/>
    <w:rsid w:val="00C74F6E"/>
    <w:rsid w:val="00C7505E"/>
    <w:rsid w:val="00C7523A"/>
    <w:rsid w:val="00C75241"/>
    <w:rsid w:val="00C75E38"/>
    <w:rsid w:val="00C7626F"/>
    <w:rsid w:val="00C765D7"/>
    <w:rsid w:val="00C7669D"/>
    <w:rsid w:val="00C76730"/>
    <w:rsid w:val="00C77091"/>
    <w:rsid w:val="00C77A1C"/>
    <w:rsid w:val="00C80020"/>
    <w:rsid w:val="00C800F9"/>
    <w:rsid w:val="00C80D4F"/>
    <w:rsid w:val="00C81176"/>
    <w:rsid w:val="00C81981"/>
    <w:rsid w:val="00C82189"/>
    <w:rsid w:val="00C829EA"/>
    <w:rsid w:val="00C82D0E"/>
    <w:rsid w:val="00C82FE0"/>
    <w:rsid w:val="00C8380A"/>
    <w:rsid w:val="00C83D72"/>
    <w:rsid w:val="00C841A0"/>
    <w:rsid w:val="00C843A3"/>
    <w:rsid w:val="00C8498B"/>
    <w:rsid w:val="00C84A59"/>
    <w:rsid w:val="00C84EE4"/>
    <w:rsid w:val="00C85C5F"/>
    <w:rsid w:val="00C85D6C"/>
    <w:rsid w:val="00C8616D"/>
    <w:rsid w:val="00C877F0"/>
    <w:rsid w:val="00C902A6"/>
    <w:rsid w:val="00C90BA4"/>
    <w:rsid w:val="00C90DE5"/>
    <w:rsid w:val="00C91962"/>
    <w:rsid w:val="00C91C04"/>
    <w:rsid w:val="00C91DC4"/>
    <w:rsid w:val="00C91EBA"/>
    <w:rsid w:val="00C9225A"/>
    <w:rsid w:val="00C92698"/>
    <w:rsid w:val="00C92A11"/>
    <w:rsid w:val="00C92BA1"/>
    <w:rsid w:val="00C92D50"/>
    <w:rsid w:val="00C930AD"/>
    <w:rsid w:val="00C933D8"/>
    <w:rsid w:val="00C937D7"/>
    <w:rsid w:val="00C9386C"/>
    <w:rsid w:val="00C9480E"/>
    <w:rsid w:val="00C948EB"/>
    <w:rsid w:val="00C94BDD"/>
    <w:rsid w:val="00C94E61"/>
    <w:rsid w:val="00C95048"/>
    <w:rsid w:val="00C951A1"/>
    <w:rsid w:val="00C9526C"/>
    <w:rsid w:val="00C952AE"/>
    <w:rsid w:val="00C95BF5"/>
    <w:rsid w:val="00C95D47"/>
    <w:rsid w:val="00C95E3F"/>
    <w:rsid w:val="00C960BB"/>
    <w:rsid w:val="00C962F1"/>
    <w:rsid w:val="00C9666F"/>
    <w:rsid w:val="00C96B3E"/>
    <w:rsid w:val="00C96D68"/>
    <w:rsid w:val="00C974B9"/>
    <w:rsid w:val="00C97B84"/>
    <w:rsid w:val="00CA0AC7"/>
    <w:rsid w:val="00CA172E"/>
    <w:rsid w:val="00CA1BC9"/>
    <w:rsid w:val="00CA1BEF"/>
    <w:rsid w:val="00CA333B"/>
    <w:rsid w:val="00CA38EB"/>
    <w:rsid w:val="00CA3C43"/>
    <w:rsid w:val="00CA3EFF"/>
    <w:rsid w:val="00CA3F0C"/>
    <w:rsid w:val="00CA47C4"/>
    <w:rsid w:val="00CA5226"/>
    <w:rsid w:val="00CA53FF"/>
    <w:rsid w:val="00CA5745"/>
    <w:rsid w:val="00CA5885"/>
    <w:rsid w:val="00CA5B9B"/>
    <w:rsid w:val="00CA5CA6"/>
    <w:rsid w:val="00CA5EFD"/>
    <w:rsid w:val="00CA5F28"/>
    <w:rsid w:val="00CA6055"/>
    <w:rsid w:val="00CA6088"/>
    <w:rsid w:val="00CA6365"/>
    <w:rsid w:val="00CA679B"/>
    <w:rsid w:val="00CB01A8"/>
    <w:rsid w:val="00CB1AE3"/>
    <w:rsid w:val="00CB21ED"/>
    <w:rsid w:val="00CB2419"/>
    <w:rsid w:val="00CB2BFB"/>
    <w:rsid w:val="00CB2CFE"/>
    <w:rsid w:val="00CB2EE7"/>
    <w:rsid w:val="00CB3C0A"/>
    <w:rsid w:val="00CB3C84"/>
    <w:rsid w:val="00CB50F0"/>
    <w:rsid w:val="00CB512F"/>
    <w:rsid w:val="00CB5299"/>
    <w:rsid w:val="00CB59CC"/>
    <w:rsid w:val="00CB5BAA"/>
    <w:rsid w:val="00CB5D96"/>
    <w:rsid w:val="00CB5EE7"/>
    <w:rsid w:val="00CB6175"/>
    <w:rsid w:val="00CB6280"/>
    <w:rsid w:val="00CB696C"/>
    <w:rsid w:val="00CB7207"/>
    <w:rsid w:val="00CB76F9"/>
    <w:rsid w:val="00CB7E2F"/>
    <w:rsid w:val="00CB7ED1"/>
    <w:rsid w:val="00CC097C"/>
    <w:rsid w:val="00CC0DCE"/>
    <w:rsid w:val="00CC0DDF"/>
    <w:rsid w:val="00CC17F4"/>
    <w:rsid w:val="00CC1CFF"/>
    <w:rsid w:val="00CC2569"/>
    <w:rsid w:val="00CC2DA0"/>
    <w:rsid w:val="00CC3247"/>
    <w:rsid w:val="00CC3707"/>
    <w:rsid w:val="00CC381E"/>
    <w:rsid w:val="00CC38B2"/>
    <w:rsid w:val="00CC3B9F"/>
    <w:rsid w:val="00CC5056"/>
    <w:rsid w:val="00CC51DA"/>
    <w:rsid w:val="00CC57F7"/>
    <w:rsid w:val="00CC5A36"/>
    <w:rsid w:val="00CC5CAD"/>
    <w:rsid w:val="00CC5CEB"/>
    <w:rsid w:val="00CC63FA"/>
    <w:rsid w:val="00CC6A8E"/>
    <w:rsid w:val="00CC6CCA"/>
    <w:rsid w:val="00CC737B"/>
    <w:rsid w:val="00CC7988"/>
    <w:rsid w:val="00CC7D41"/>
    <w:rsid w:val="00CC7E8B"/>
    <w:rsid w:val="00CC7F54"/>
    <w:rsid w:val="00CD0387"/>
    <w:rsid w:val="00CD06FC"/>
    <w:rsid w:val="00CD07FA"/>
    <w:rsid w:val="00CD082F"/>
    <w:rsid w:val="00CD0B49"/>
    <w:rsid w:val="00CD0F53"/>
    <w:rsid w:val="00CD209B"/>
    <w:rsid w:val="00CD2B74"/>
    <w:rsid w:val="00CD2E50"/>
    <w:rsid w:val="00CD3444"/>
    <w:rsid w:val="00CD3A4A"/>
    <w:rsid w:val="00CD3C3F"/>
    <w:rsid w:val="00CD3DB7"/>
    <w:rsid w:val="00CD5BD9"/>
    <w:rsid w:val="00CD5D6C"/>
    <w:rsid w:val="00CD6073"/>
    <w:rsid w:val="00CD6623"/>
    <w:rsid w:val="00CD7464"/>
    <w:rsid w:val="00CD7570"/>
    <w:rsid w:val="00CD7A79"/>
    <w:rsid w:val="00CE001D"/>
    <w:rsid w:val="00CE18D8"/>
    <w:rsid w:val="00CE1EF5"/>
    <w:rsid w:val="00CE1FAC"/>
    <w:rsid w:val="00CE2070"/>
    <w:rsid w:val="00CE21F8"/>
    <w:rsid w:val="00CE2C92"/>
    <w:rsid w:val="00CE2CFD"/>
    <w:rsid w:val="00CE3EB8"/>
    <w:rsid w:val="00CE4C84"/>
    <w:rsid w:val="00CE553B"/>
    <w:rsid w:val="00CE5688"/>
    <w:rsid w:val="00CE58C9"/>
    <w:rsid w:val="00CE58CE"/>
    <w:rsid w:val="00CE5AE6"/>
    <w:rsid w:val="00CE61DC"/>
    <w:rsid w:val="00CE621A"/>
    <w:rsid w:val="00CE6256"/>
    <w:rsid w:val="00CE6930"/>
    <w:rsid w:val="00CE6BB7"/>
    <w:rsid w:val="00CE6C43"/>
    <w:rsid w:val="00CE74AA"/>
    <w:rsid w:val="00CE785E"/>
    <w:rsid w:val="00CF029E"/>
    <w:rsid w:val="00CF10F6"/>
    <w:rsid w:val="00CF2300"/>
    <w:rsid w:val="00CF25A8"/>
    <w:rsid w:val="00CF3BF1"/>
    <w:rsid w:val="00CF478B"/>
    <w:rsid w:val="00CF51DF"/>
    <w:rsid w:val="00CF53AC"/>
    <w:rsid w:val="00CF5CF1"/>
    <w:rsid w:val="00CF5F97"/>
    <w:rsid w:val="00CF61C3"/>
    <w:rsid w:val="00CF63A1"/>
    <w:rsid w:val="00CF6521"/>
    <w:rsid w:val="00CF65C9"/>
    <w:rsid w:val="00CF675D"/>
    <w:rsid w:val="00CF6E25"/>
    <w:rsid w:val="00CF6FAA"/>
    <w:rsid w:val="00CF7A1E"/>
    <w:rsid w:val="00CF7D9C"/>
    <w:rsid w:val="00CF7E12"/>
    <w:rsid w:val="00CF7E6B"/>
    <w:rsid w:val="00CF7FC6"/>
    <w:rsid w:val="00D0019A"/>
    <w:rsid w:val="00D00319"/>
    <w:rsid w:val="00D00D7F"/>
    <w:rsid w:val="00D00EE9"/>
    <w:rsid w:val="00D014EE"/>
    <w:rsid w:val="00D017C4"/>
    <w:rsid w:val="00D0196D"/>
    <w:rsid w:val="00D02061"/>
    <w:rsid w:val="00D03152"/>
    <w:rsid w:val="00D03208"/>
    <w:rsid w:val="00D03A68"/>
    <w:rsid w:val="00D03BEC"/>
    <w:rsid w:val="00D03FDC"/>
    <w:rsid w:val="00D04327"/>
    <w:rsid w:val="00D045A5"/>
    <w:rsid w:val="00D049F2"/>
    <w:rsid w:val="00D0513D"/>
    <w:rsid w:val="00D05812"/>
    <w:rsid w:val="00D05840"/>
    <w:rsid w:val="00D05C98"/>
    <w:rsid w:val="00D060C4"/>
    <w:rsid w:val="00D06421"/>
    <w:rsid w:val="00D065A0"/>
    <w:rsid w:val="00D06A01"/>
    <w:rsid w:val="00D06E65"/>
    <w:rsid w:val="00D073B6"/>
    <w:rsid w:val="00D0750E"/>
    <w:rsid w:val="00D075D3"/>
    <w:rsid w:val="00D076BE"/>
    <w:rsid w:val="00D07CD9"/>
    <w:rsid w:val="00D07D96"/>
    <w:rsid w:val="00D07F1D"/>
    <w:rsid w:val="00D103FA"/>
    <w:rsid w:val="00D107BE"/>
    <w:rsid w:val="00D10BDA"/>
    <w:rsid w:val="00D10E55"/>
    <w:rsid w:val="00D10EBF"/>
    <w:rsid w:val="00D11AA5"/>
    <w:rsid w:val="00D11E4C"/>
    <w:rsid w:val="00D11F62"/>
    <w:rsid w:val="00D121D9"/>
    <w:rsid w:val="00D12C92"/>
    <w:rsid w:val="00D12EA4"/>
    <w:rsid w:val="00D13228"/>
    <w:rsid w:val="00D13690"/>
    <w:rsid w:val="00D13EF8"/>
    <w:rsid w:val="00D14D30"/>
    <w:rsid w:val="00D15B65"/>
    <w:rsid w:val="00D163A6"/>
    <w:rsid w:val="00D173CB"/>
    <w:rsid w:val="00D17CE9"/>
    <w:rsid w:val="00D17D7A"/>
    <w:rsid w:val="00D20095"/>
    <w:rsid w:val="00D20282"/>
    <w:rsid w:val="00D214C1"/>
    <w:rsid w:val="00D2175A"/>
    <w:rsid w:val="00D21957"/>
    <w:rsid w:val="00D22082"/>
    <w:rsid w:val="00D2241E"/>
    <w:rsid w:val="00D2247F"/>
    <w:rsid w:val="00D23622"/>
    <w:rsid w:val="00D23CC5"/>
    <w:rsid w:val="00D24014"/>
    <w:rsid w:val="00D24194"/>
    <w:rsid w:val="00D243EA"/>
    <w:rsid w:val="00D24997"/>
    <w:rsid w:val="00D24B0D"/>
    <w:rsid w:val="00D2536C"/>
    <w:rsid w:val="00D26250"/>
    <w:rsid w:val="00D266E8"/>
    <w:rsid w:val="00D27751"/>
    <w:rsid w:val="00D278B5"/>
    <w:rsid w:val="00D3031C"/>
    <w:rsid w:val="00D31072"/>
    <w:rsid w:val="00D3141C"/>
    <w:rsid w:val="00D3187A"/>
    <w:rsid w:val="00D319CF"/>
    <w:rsid w:val="00D3222D"/>
    <w:rsid w:val="00D32720"/>
    <w:rsid w:val="00D32EA0"/>
    <w:rsid w:val="00D332ED"/>
    <w:rsid w:val="00D332FD"/>
    <w:rsid w:val="00D33503"/>
    <w:rsid w:val="00D339D9"/>
    <w:rsid w:val="00D33C7D"/>
    <w:rsid w:val="00D33E56"/>
    <w:rsid w:val="00D33EDB"/>
    <w:rsid w:val="00D349AF"/>
    <w:rsid w:val="00D34E45"/>
    <w:rsid w:val="00D3547B"/>
    <w:rsid w:val="00D3557D"/>
    <w:rsid w:val="00D3566F"/>
    <w:rsid w:val="00D3571E"/>
    <w:rsid w:val="00D357D4"/>
    <w:rsid w:val="00D35F29"/>
    <w:rsid w:val="00D362C8"/>
    <w:rsid w:val="00D3711A"/>
    <w:rsid w:val="00D37807"/>
    <w:rsid w:val="00D40143"/>
    <w:rsid w:val="00D40692"/>
    <w:rsid w:val="00D40F54"/>
    <w:rsid w:val="00D40F64"/>
    <w:rsid w:val="00D41185"/>
    <w:rsid w:val="00D41C0E"/>
    <w:rsid w:val="00D41C6D"/>
    <w:rsid w:val="00D41E05"/>
    <w:rsid w:val="00D41EE5"/>
    <w:rsid w:val="00D43052"/>
    <w:rsid w:val="00D430C4"/>
    <w:rsid w:val="00D43542"/>
    <w:rsid w:val="00D43CDD"/>
    <w:rsid w:val="00D43FC8"/>
    <w:rsid w:val="00D442BC"/>
    <w:rsid w:val="00D4473F"/>
    <w:rsid w:val="00D4487D"/>
    <w:rsid w:val="00D44969"/>
    <w:rsid w:val="00D44AD0"/>
    <w:rsid w:val="00D44DA5"/>
    <w:rsid w:val="00D45BF7"/>
    <w:rsid w:val="00D461E1"/>
    <w:rsid w:val="00D46260"/>
    <w:rsid w:val="00D46A01"/>
    <w:rsid w:val="00D46D49"/>
    <w:rsid w:val="00D46EC0"/>
    <w:rsid w:val="00D47745"/>
    <w:rsid w:val="00D4778A"/>
    <w:rsid w:val="00D477E9"/>
    <w:rsid w:val="00D47A56"/>
    <w:rsid w:val="00D47A67"/>
    <w:rsid w:val="00D50A79"/>
    <w:rsid w:val="00D50B37"/>
    <w:rsid w:val="00D5179B"/>
    <w:rsid w:val="00D517AB"/>
    <w:rsid w:val="00D51D82"/>
    <w:rsid w:val="00D52061"/>
    <w:rsid w:val="00D5261F"/>
    <w:rsid w:val="00D526E7"/>
    <w:rsid w:val="00D52B66"/>
    <w:rsid w:val="00D532E2"/>
    <w:rsid w:val="00D53A42"/>
    <w:rsid w:val="00D542A5"/>
    <w:rsid w:val="00D54356"/>
    <w:rsid w:val="00D54D7C"/>
    <w:rsid w:val="00D552C6"/>
    <w:rsid w:val="00D5592C"/>
    <w:rsid w:val="00D559BD"/>
    <w:rsid w:val="00D55B9F"/>
    <w:rsid w:val="00D55EC8"/>
    <w:rsid w:val="00D561DC"/>
    <w:rsid w:val="00D569D5"/>
    <w:rsid w:val="00D56BE0"/>
    <w:rsid w:val="00D56DB3"/>
    <w:rsid w:val="00D56EDB"/>
    <w:rsid w:val="00D57093"/>
    <w:rsid w:val="00D571F0"/>
    <w:rsid w:val="00D5736B"/>
    <w:rsid w:val="00D57701"/>
    <w:rsid w:val="00D57CA4"/>
    <w:rsid w:val="00D57F7A"/>
    <w:rsid w:val="00D6020A"/>
    <w:rsid w:val="00D60634"/>
    <w:rsid w:val="00D611D8"/>
    <w:rsid w:val="00D628BD"/>
    <w:rsid w:val="00D62DF4"/>
    <w:rsid w:val="00D6318C"/>
    <w:rsid w:val="00D63376"/>
    <w:rsid w:val="00D63490"/>
    <w:rsid w:val="00D634ED"/>
    <w:rsid w:val="00D63563"/>
    <w:rsid w:val="00D63E75"/>
    <w:rsid w:val="00D64463"/>
    <w:rsid w:val="00D64481"/>
    <w:rsid w:val="00D64B33"/>
    <w:rsid w:val="00D64BB2"/>
    <w:rsid w:val="00D64BF1"/>
    <w:rsid w:val="00D64FBC"/>
    <w:rsid w:val="00D65742"/>
    <w:rsid w:val="00D6688B"/>
    <w:rsid w:val="00D669E9"/>
    <w:rsid w:val="00D66A71"/>
    <w:rsid w:val="00D66AD5"/>
    <w:rsid w:val="00D66E11"/>
    <w:rsid w:val="00D6753C"/>
    <w:rsid w:val="00D6778A"/>
    <w:rsid w:val="00D67E6B"/>
    <w:rsid w:val="00D702A6"/>
    <w:rsid w:val="00D70F7F"/>
    <w:rsid w:val="00D711C5"/>
    <w:rsid w:val="00D7120A"/>
    <w:rsid w:val="00D72A72"/>
    <w:rsid w:val="00D72B18"/>
    <w:rsid w:val="00D731D6"/>
    <w:rsid w:val="00D731EF"/>
    <w:rsid w:val="00D73566"/>
    <w:rsid w:val="00D73B29"/>
    <w:rsid w:val="00D73F78"/>
    <w:rsid w:val="00D7425A"/>
    <w:rsid w:val="00D747CD"/>
    <w:rsid w:val="00D7572C"/>
    <w:rsid w:val="00D757D3"/>
    <w:rsid w:val="00D75964"/>
    <w:rsid w:val="00D75DDA"/>
    <w:rsid w:val="00D75EBA"/>
    <w:rsid w:val="00D75FBB"/>
    <w:rsid w:val="00D762DA"/>
    <w:rsid w:val="00D76AA8"/>
    <w:rsid w:val="00D76D56"/>
    <w:rsid w:val="00D76E6A"/>
    <w:rsid w:val="00D76EDA"/>
    <w:rsid w:val="00D7706D"/>
    <w:rsid w:val="00D77F33"/>
    <w:rsid w:val="00D80394"/>
    <w:rsid w:val="00D80473"/>
    <w:rsid w:val="00D8065A"/>
    <w:rsid w:val="00D808F8"/>
    <w:rsid w:val="00D810F5"/>
    <w:rsid w:val="00D817B1"/>
    <w:rsid w:val="00D81B86"/>
    <w:rsid w:val="00D81D7C"/>
    <w:rsid w:val="00D81E77"/>
    <w:rsid w:val="00D82221"/>
    <w:rsid w:val="00D8291F"/>
    <w:rsid w:val="00D82CEE"/>
    <w:rsid w:val="00D82E07"/>
    <w:rsid w:val="00D8320A"/>
    <w:rsid w:val="00D83354"/>
    <w:rsid w:val="00D83B7A"/>
    <w:rsid w:val="00D84164"/>
    <w:rsid w:val="00D85320"/>
    <w:rsid w:val="00D8541A"/>
    <w:rsid w:val="00D854F9"/>
    <w:rsid w:val="00D8552E"/>
    <w:rsid w:val="00D85F43"/>
    <w:rsid w:val="00D862DB"/>
    <w:rsid w:val="00D86654"/>
    <w:rsid w:val="00D8725B"/>
    <w:rsid w:val="00D87A86"/>
    <w:rsid w:val="00D87C77"/>
    <w:rsid w:val="00D87E08"/>
    <w:rsid w:val="00D907B3"/>
    <w:rsid w:val="00D907E8"/>
    <w:rsid w:val="00D90DD5"/>
    <w:rsid w:val="00D90E1B"/>
    <w:rsid w:val="00D911FE"/>
    <w:rsid w:val="00D915D2"/>
    <w:rsid w:val="00D91A38"/>
    <w:rsid w:val="00D91EAB"/>
    <w:rsid w:val="00D922B0"/>
    <w:rsid w:val="00D9232D"/>
    <w:rsid w:val="00D92430"/>
    <w:rsid w:val="00D92C64"/>
    <w:rsid w:val="00D92C7E"/>
    <w:rsid w:val="00D92DF9"/>
    <w:rsid w:val="00D93391"/>
    <w:rsid w:val="00D934ED"/>
    <w:rsid w:val="00D93918"/>
    <w:rsid w:val="00D93CC6"/>
    <w:rsid w:val="00D93ECD"/>
    <w:rsid w:val="00D9430F"/>
    <w:rsid w:val="00D94EF7"/>
    <w:rsid w:val="00D95177"/>
    <w:rsid w:val="00D952EE"/>
    <w:rsid w:val="00D955C4"/>
    <w:rsid w:val="00D95A0F"/>
    <w:rsid w:val="00D95B05"/>
    <w:rsid w:val="00D95D1C"/>
    <w:rsid w:val="00D96009"/>
    <w:rsid w:val="00D963E4"/>
    <w:rsid w:val="00D963F4"/>
    <w:rsid w:val="00D9679F"/>
    <w:rsid w:val="00D972EC"/>
    <w:rsid w:val="00D97D3A"/>
    <w:rsid w:val="00D97DD9"/>
    <w:rsid w:val="00DA0A8F"/>
    <w:rsid w:val="00DA0EFD"/>
    <w:rsid w:val="00DA0FFA"/>
    <w:rsid w:val="00DA1527"/>
    <w:rsid w:val="00DA1532"/>
    <w:rsid w:val="00DA1E88"/>
    <w:rsid w:val="00DA209B"/>
    <w:rsid w:val="00DA21C0"/>
    <w:rsid w:val="00DA227C"/>
    <w:rsid w:val="00DA2DA4"/>
    <w:rsid w:val="00DA30BC"/>
    <w:rsid w:val="00DA3499"/>
    <w:rsid w:val="00DA34CD"/>
    <w:rsid w:val="00DA35AB"/>
    <w:rsid w:val="00DA36B7"/>
    <w:rsid w:val="00DA37D4"/>
    <w:rsid w:val="00DA3F0F"/>
    <w:rsid w:val="00DA48DE"/>
    <w:rsid w:val="00DA51A1"/>
    <w:rsid w:val="00DA5476"/>
    <w:rsid w:val="00DA56A6"/>
    <w:rsid w:val="00DA580C"/>
    <w:rsid w:val="00DA5FDC"/>
    <w:rsid w:val="00DA6E1A"/>
    <w:rsid w:val="00DA6FD3"/>
    <w:rsid w:val="00DA764E"/>
    <w:rsid w:val="00DA7879"/>
    <w:rsid w:val="00DB00E9"/>
    <w:rsid w:val="00DB029F"/>
    <w:rsid w:val="00DB03A1"/>
    <w:rsid w:val="00DB048D"/>
    <w:rsid w:val="00DB066C"/>
    <w:rsid w:val="00DB1971"/>
    <w:rsid w:val="00DB1CC8"/>
    <w:rsid w:val="00DB2609"/>
    <w:rsid w:val="00DB279A"/>
    <w:rsid w:val="00DB3135"/>
    <w:rsid w:val="00DB31D5"/>
    <w:rsid w:val="00DB3570"/>
    <w:rsid w:val="00DB3C8D"/>
    <w:rsid w:val="00DB3ED0"/>
    <w:rsid w:val="00DB4457"/>
    <w:rsid w:val="00DB44CA"/>
    <w:rsid w:val="00DB57E8"/>
    <w:rsid w:val="00DB5B3E"/>
    <w:rsid w:val="00DB5F0C"/>
    <w:rsid w:val="00DB6256"/>
    <w:rsid w:val="00DB6ADC"/>
    <w:rsid w:val="00DB7472"/>
    <w:rsid w:val="00DC0E87"/>
    <w:rsid w:val="00DC133D"/>
    <w:rsid w:val="00DC1B06"/>
    <w:rsid w:val="00DC2103"/>
    <w:rsid w:val="00DC217C"/>
    <w:rsid w:val="00DC27D3"/>
    <w:rsid w:val="00DC2B7E"/>
    <w:rsid w:val="00DC2E37"/>
    <w:rsid w:val="00DC2FCE"/>
    <w:rsid w:val="00DC3531"/>
    <w:rsid w:val="00DC373E"/>
    <w:rsid w:val="00DC3F42"/>
    <w:rsid w:val="00DC4461"/>
    <w:rsid w:val="00DC46CC"/>
    <w:rsid w:val="00DC4832"/>
    <w:rsid w:val="00DC485F"/>
    <w:rsid w:val="00DC4B86"/>
    <w:rsid w:val="00DC4EC7"/>
    <w:rsid w:val="00DC5279"/>
    <w:rsid w:val="00DC5795"/>
    <w:rsid w:val="00DC59E7"/>
    <w:rsid w:val="00DC5F1F"/>
    <w:rsid w:val="00DC6962"/>
    <w:rsid w:val="00DC743E"/>
    <w:rsid w:val="00DC7C43"/>
    <w:rsid w:val="00DD0C56"/>
    <w:rsid w:val="00DD0F50"/>
    <w:rsid w:val="00DD1010"/>
    <w:rsid w:val="00DD106B"/>
    <w:rsid w:val="00DD1603"/>
    <w:rsid w:val="00DD18EB"/>
    <w:rsid w:val="00DD1DB6"/>
    <w:rsid w:val="00DD1F98"/>
    <w:rsid w:val="00DD2AA4"/>
    <w:rsid w:val="00DD2CEF"/>
    <w:rsid w:val="00DD2EE4"/>
    <w:rsid w:val="00DD335B"/>
    <w:rsid w:val="00DD39A3"/>
    <w:rsid w:val="00DD39CD"/>
    <w:rsid w:val="00DD3C18"/>
    <w:rsid w:val="00DD44A7"/>
    <w:rsid w:val="00DD4739"/>
    <w:rsid w:val="00DD4D45"/>
    <w:rsid w:val="00DD4E6D"/>
    <w:rsid w:val="00DD4E74"/>
    <w:rsid w:val="00DD5556"/>
    <w:rsid w:val="00DD61D1"/>
    <w:rsid w:val="00DD6476"/>
    <w:rsid w:val="00DD6999"/>
    <w:rsid w:val="00DD69F1"/>
    <w:rsid w:val="00DE0781"/>
    <w:rsid w:val="00DE0CB3"/>
    <w:rsid w:val="00DE0E7D"/>
    <w:rsid w:val="00DE1644"/>
    <w:rsid w:val="00DE2AC1"/>
    <w:rsid w:val="00DE2CD1"/>
    <w:rsid w:val="00DE307C"/>
    <w:rsid w:val="00DE3A02"/>
    <w:rsid w:val="00DE3B4F"/>
    <w:rsid w:val="00DE524C"/>
    <w:rsid w:val="00DE5433"/>
    <w:rsid w:val="00DE5540"/>
    <w:rsid w:val="00DE5C01"/>
    <w:rsid w:val="00DE5F37"/>
    <w:rsid w:val="00DE6027"/>
    <w:rsid w:val="00DE6105"/>
    <w:rsid w:val="00DE6C14"/>
    <w:rsid w:val="00DE6F7D"/>
    <w:rsid w:val="00DE7732"/>
    <w:rsid w:val="00DE7F21"/>
    <w:rsid w:val="00DF0281"/>
    <w:rsid w:val="00DF0598"/>
    <w:rsid w:val="00DF05C8"/>
    <w:rsid w:val="00DF0652"/>
    <w:rsid w:val="00DF07DB"/>
    <w:rsid w:val="00DF088E"/>
    <w:rsid w:val="00DF0901"/>
    <w:rsid w:val="00DF0C60"/>
    <w:rsid w:val="00DF0CEF"/>
    <w:rsid w:val="00DF10FE"/>
    <w:rsid w:val="00DF157E"/>
    <w:rsid w:val="00DF16D4"/>
    <w:rsid w:val="00DF2237"/>
    <w:rsid w:val="00DF266B"/>
    <w:rsid w:val="00DF27ED"/>
    <w:rsid w:val="00DF2DD8"/>
    <w:rsid w:val="00DF31E6"/>
    <w:rsid w:val="00DF3283"/>
    <w:rsid w:val="00DF32A8"/>
    <w:rsid w:val="00DF32B4"/>
    <w:rsid w:val="00DF3930"/>
    <w:rsid w:val="00DF4516"/>
    <w:rsid w:val="00DF45D4"/>
    <w:rsid w:val="00DF493F"/>
    <w:rsid w:val="00DF5316"/>
    <w:rsid w:val="00DF57FA"/>
    <w:rsid w:val="00DF58D0"/>
    <w:rsid w:val="00DF5C41"/>
    <w:rsid w:val="00DF603B"/>
    <w:rsid w:val="00DF60DF"/>
    <w:rsid w:val="00DF669E"/>
    <w:rsid w:val="00DF6770"/>
    <w:rsid w:val="00DF6BC7"/>
    <w:rsid w:val="00DF7093"/>
    <w:rsid w:val="00DF712F"/>
    <w:rsid w:val="00DF77ED"/>
    <w:rsid w:val="00DF7BD5"/>
    <w:rsid w:val="00E010F8"/>
    <w:rsid w:val="00E0133A"/>
    <w:rsid w:val="00E01653"/>
    <w:rsid w:val="00E01B5D"/>
    <w:rsid w:val="00E01BD0"/>
    <w:rsid w:val="00E0201E"/>
    <w:rsid w:val="00E02A03"/>
    <w:rsid w:val="00E02CAE"/>
    <w:rsid w:val="00E0302C"/>
    <w:rsid w:val="00E0365D"/>
    <w:rsid w:val="00E038A6"/>
    <w:rsid w:val="00E04529"/>
    <w:rsid w:val="00E046F1"/>
    <w:rsid w:val="00E048D2"/>
    <w:rsid w:val="00E04AF4"/>
    <w:rsid w:val="00E04CE8"/>
    <w:rsid w:val="00E0529E"/>
    <w:rsid w:val="00E05668"/>
    <w:rsid w:val="00E057EB"/>
    <w:rsid w:val="00E05973"/>
    <w:rsid w:val="00E05998"/>
    <w:rsid w:val="00E06D4E"/>
    <w:rsid w:val="00E07609"/>
    <w:rsid w:val="00E07763"/>
    <w:rsid w:val="00E078F8"/>
    <w:rsid w:val="00E07A6E"/>
    <w:rsid w:val="00E07DB1"/>
    <w:rsid w:val="00E101AC"/>
    <w:rsid w:val="00E1072A"/>
    <w:rsid w:val="00E10A81"/>
    <w:rsid w:val="00E11085"/>
    <w:rsid w:val="00E110AA"/>
    <w:rsid w:val="00E113CA"/>
    <w:rsid w:val="00E11541"/>
    <w:rsid w:val="00E11595"/>
    <w:rsid w:val="00E11D5B"/>
    <w:rsid w:val="00E120C5"/>
    <w:rsid w:val="00E12536"/>
    <w:rsid w:val="00E1286F"/>
    <w:rsid w:val="00E14736"/>
    <w:rsid w:val="00E149CD"/>
    <w:rsid w:val="00E14D33"/>
    <w:rsid w:val="00E14D7E"/>
    <w:rsid w:val="00E158F6"/>
    <w:rsid w:val="00E15F4C"/>
    <w:rsid w:val="00E16F1F"/>
    <w:rsid w:val="00E1713D"/>
    <w:rsid w:val="00E17568"/>
    <w:rsid w:val="00E178F2"/>
    <w:rsid w:val="00E17BCB"/>
    <w:rsid w:val="00E20015"/>
    <w:rsid w:val="00E20DEC"/>
    <w:rsid w:val="00E210D0"/>
    <w:rsid w:val="00E210E4"/>
    <w:rsid w:val="00E212A2"/>
    <w:rsid w:val="00E2142D"/>
    <w:rsid w:val="00E217B8"/>
    <w:rsid w:val="00E21DBF"/>
    <w:rsid w:val="00E228B3"/>
    <w:rsid w:val="00E233A4"/>
    <w:rsid w:val="00E23E17"/>
    <w:rsid w:val="00E247EA"/>
    <w:rsid w:val="00E24BC9"/>
    <w:rsid w:val="00E251A1"/>
    <w:rsid w:val="00E251AB"/>
    <w:rsid w:val="00E25EC4"/>
    <w:rsid w:val="00E263FA"/>
    <w:rsid w:val="00E26550"/>
    <w:rsid w:val="00E265CA"/>
    <w:rsid w:val="00E26697"/>
    <w:rsid w:val="00E26ACA"/>
    <w:rsid w:val="00E27513"/>
    <w:rsid w:val="00E2772A"/>
    <w:rsid w:val="00E279CA"/>
    <w:rsid w:val="00E27E14"/>
    <w:rsid w:val="00E300FB"/>
    <w:rsid w:val="00E30191"/>
    <w:rsid w:val="00E301FC"/>
    <w:rsid w:val="00E30934"/>
    <w:rsid w:val="00E309EB"/>
    <w:rsid w:val="00E30BB9"/>
    <w:rsid w:val="00E30CFD"/>
    <w:rsid w:val="00E316E6"/>
    <w:rsid w:val="00E31739"/>
    <w:rsid w:val="00E3174B"/>
    <w:rsid w:val="00E31A0B"/>
    <w:rsid w:val="00E321C1"/>
    <w:rsid w:val="00E32317"/>
    <w:rsid w:val="00E32354"/>
    <w:rsid w:val="00E325BA"/>
    <w:rsid w:val="00E32D85"/>
    <w:rsid w:val="00E33290"/>
    <w:rsid w:val="00E3346A"/>
    <w:rsid w:val="00E33574"/>
    <w:rsid w:val="00E33E54"/>
    <w:rsid w:val="00E34364"/>
    <w:rsid w:val="00E347A7"/>
    <w:rsid w:val="00E34F7B"/>
    <w:rsid w:val="00E352B7"/>
    <w:rsid w:val="00E354B0"/>
    <w:rsid w:val="00E359D1"/>
    <w:rsid w:val="00E35D4D"/>
    <w:rsid w:val="00E35D6C"/>
    <w:rsid w:val="00E35FC3"/>
    <w:rsid w:val="00E36F6E"/>
    <w:rsid w:val="00E376AD"/>
    <w:rsid w:val="00E3784A"/>
    <w:rsid w:val="00E37D6F"/>
    <w:rsid w:val="00E40166"/>
    <w:rsid w:val="00E40404"/>
    <w:rsid w:val="00E40609"/>
    <w:rsid w:val="00E4065C"/>
    <w:rsid w:val="00E414C1"/>
    <w:rsid w:val="00E41633"/>
    <w:rsid w:val="00E41D7C"/>
    <w:rsid w:val="00E42425"/>
    <w:rsid w:val="00E42450"/>
    <w:rsid w:val="00E432CB"/>
    <w:rsid w:val="00E43793"/>
    <w:rsid w:val="00E43D1A"/>
    <w:rsid w:val="00E44076"/>
    <w:rsid w:val="00E44EE4"/>
    <w:rsid w:val="00E45A27"/>
    <w:rsid w:val="00E461DE"/>
    <w:rsid w:val="00E47840"/>
    <w:rsid w:val="00E47997"/>
    <w:rsid w:val="00E479D8"/>
    <w:rsid w:val="00E47CC3"/>
    <w:rsid w:val="00E50048"/>
    <w:rsid w:val="00E506B9"/>
    <w:rsid w:val="00E50791"/>
    <w:rsid w:val="00E509B9"/>
    <w:rsid w:val="00E50E4E"/>
    <w:rsid w:val="00E50EBE"/>
    <w:rsid w:val="00E511CD"/>
    <w:rsid w:val="00E5185D"/>
    <w:rsid w:val="00E51A21"/>
    <w:rsid w:val="00E522BB"/>
    <w:rsid w:val="00E528B5"/>
    <w:rsid w:val="00E52FEA"/>
    <w:rsid w:val="00E53486"/>
    <w:rsid w:val="00E54B72"/>
    <w:rsid w:val="00E54CAD"/>
    <w:rsid w:val="00E54E17"/>
    <w:rsid w:val="00E55023"/>
    <w:rsid w:val="00E550BF"/>
    <w:rsid w:val="00E552D8"/>
    <w:rsid w:val="00E55404"/>
    <w:rsid w:val="00E55BAF"/>
    <w:rsid w:val="00E55D67"/>
    <w:rsid w:val="00E5638F"/>
    <w:rsid w:val="00E5694A"/>
    <w:rsid w:val="00E56B35"/>
    <w:rsid w:val="00E56D5B"/>
    <w:rsid w:val="00E56EE0"/>
    <w:rsid w:val="00E5737F"/>
    <w:rsid w:val="00E573A6"/>
    <w:rsid w:val="00E57B78"/>
    <w:rsid w:val="00E60030"/>
    <w:rsid w:val="00E600D9"/>
    <w:rsid w:val="00E60C04"/>
    <w:rsid w:val="00E60CEF"/>
    <w:rsid w:val="00E61261"/>
    <w:rsid w:val="00E612A8"/>
    <w:rsid w:val="00E617D2"/>
    <w:rsid w:val="00E61B99"/>
    <w:rsid w:val="00E62250"/>
    <w:rsid w:val="00E627FB"/>
    <w:rsid w:val="00E6289A"/>
    <w:rsid w:val="00E62968"/>
    <w:rsid w:val="00E62AFC"/>
    <w:rsid w:val="00E62B65"/>
    <w:rsid w:val="00E63330"/>
    <w:rsid w:val="00E64F7E"/>
    <w:rsid w:val="00E651BE"/>
    <w:rsid w:val="00E65504"/>
    <w:rsid w:val="00E65582"/>
    <w:rsid w:val="00E65B38"/>
    <w:rsid w:val="00E65B4A"/>
    <w:rsid w:val="00E66646"/>
    <w:rsid w:val="00E66BCF"/>
    <w:rsid w:val="00E66BFF"/>
    <w:rsid w:val="00E66DB2"/>
    <w:rsid w:val="00E67317"/>
    <w:rsid w:val="00E67779"/>
    <w:rsid w:val="00E67F95"/>
    <w:rsid w:val="00E70510"/>
    <w:rsid w:val="00E70B3B"/>
    <w:rsid w:val="00E711B0"/>
    <w:rsid w:val="00E723F5"/>
    <w:rsid w:val="00E7244C"/>
    <w:rsid w:val="00E72924"/>
    <w:rsid w:val="00E72E06"/>
    <w:rsid w:val="00E72F87"/>
    <w:rsid w:val="00E7330E"/>
    <w:rsid w:val="00E74690"/>
    <w:rsid w:val="00E749E7"/>
    <w:rsid w:val="00E74A3F"/>
    <w:rsid w:val="00E7578A"/>
    <w:rsid w:val="00E758BC"/>
    <w:rsid w:val="00E759FB"/>
    <w:rsid w:val="00E7607C"/>
    <w:rsid w:val="00E763F8"/>
    <w:rsid w:val="00E77058"/>
    <w:rsid w:val="00E77191"/>
    <w:rsid w:val="00E80337"/>
    <w:rsid w:val="00E80B66"/>
    <w:rsid w:val="00E80D5B"/>
    <w:rsid w:val="00E80D9C"/>
    <w:rsid w:val="00E8129D"/>
    <w:rsid w:val="00E815AD"/>
    <w:rsid w:val="00E81ACD"/>
    <w:rsid w:val="00E82B6A"/>
    <w:rsid w:val="00E83090"/>
    <w:rsid w:val="00E830DE"/>
    <w:rsid w:val="00E849E5"/>
    <w:rsid w:val="00E85604"/>
    <w:rsid w:val="00E8575D"/>
    <w:rsid w:val="00E85C0E"/>
    <w:rsid w:val="00E85D99"/>
    <w:rsid w:val="00E85DBF"/>
    <w:rsid w:val="00E85E9D"/>
    <w:rsid w:val="00E866AB"/>
    <w:rsid w:val="00E8670D"/>
    <w:rsid w:val="00E867DB"/>
    <w:rsid w:val="00E86C94"/>
    <w:rsid w:val="00E87597"/>
    <w:rsid w:val="00E879C7"/>
    <w:rsid w:val="00E90110"/>
    <w:rsid w:val="00E90E31"/>
    <w:rsid w:val="00E917EA"/>
    <w:rsid w:val="00E919DB"/>
    <w:rsid w:val="00E91DD1"/>
    <w:rsid w:val="00E92289"/>
    <w:rsid w:val="00E92649"/>
    <w:rsid w:val="00E93FD4"/>
    <w:rsid w:val="00E9412A"/>
    <w:rsid w:val="00E949C0"/>
    <w:rsid w:val="00E9563C"/>
    <w:rsid w:val="00E95B97"/>
    <w:rsid w:val="00E95FB1"/>
    <w:rsid w:val="00E96001"/>
    <w:rsid w:val="00E96FC6"/>
    <w:rsid w:val="00E974BC"/>
    <w:rsid w:val="00E974C7"/>
    <w:rsid w:val="00E974FB"/>
    <w:rsid w:val="00E975BC"/>
    <w:rsid w:val="00E9764F"/>
    <w:rsid w:val="00E97886"/>
    <w:rsid w:val="00EA00A7"/>
    <w:rsid w:val="00EA0223"/>
    <w:rsid w:val="00EA0D9A"/>
    <w:rsid w:val="00EA0F0A"/>
    <w:rsid w:val="00EA0F23"/>
    <w:rsid w:val="00EA153A"/>
    <w:rsid w:val="00EA199F"/>
    <w:rsid w:val="00EA1CA4"/>
    <w:rsid w:val="00EA201D"/>
    <w:rsid w:val="00EA2820"/>
    <w:rsid w:val="00EA2CEC"/>
    <w:rsid w:val="00EA368A"/>
    <w:rsid w:val="00EA3D10"/>
    <w:rsid w:val="00EA3F51"/>
    <w:rsid w:val="00EA42E3"/>
    <w:rsid w:val="00EA4317"/>
    <w:rsid w:val="00EA4383"/>
    <w:rsid w:val="00EA4616"/>
    <w:rsid w:val="00EA48DE"/>
    <w:rsid w:val="00EA4CC8"/>
    <w:rsid w:val="00EA50F9"/>
    <w:rsid w:val="00EA525B"/>
    <w:rsid w:val="00EA609A"/>
    <w:rsid w:val="00EA60A6"/>
    <w:rsid w:val="00EA675E"/>
    <w:rsid w:val="00EA684E"/>
    <w:rsid w:val="00EA6A40"/>
    <w:rsid w:val="00EA6EBF"/>
    <w:rsid w:val="00EA7C3D"/>
    <w:rsid w:val="00EB00FA"/>
    <w:rsid w:val="00EB01FC"/>
    <w:rsid w:val="00EB04B7"/>
    <w:rsid w:val="00EB1256"/>
    <w:rsid w:val="00EB12EB"/>
    <w:rsid w:val="00EB1A17"/>
    <w:rsid w:val="00EB1B3B"/>
    <w:rsid w:val="00EB1EFC"/>
    <w:rsid w:val="00EB1F72"/>
    <w:rsid w:val="00EB1FDE"/>
    <w:rsid w:val="00EB22AD"/>
    <w:rsid w:val="00EB27FE"/>
    <w:rsid w:val="00EB28A9"/>
    <w:rsid w:val="00EB385D"/>
    <w:rsid w:val="00EB4084"/>
    <w:rsid w:val="00EB412A"/>
    <w:rsid w:val="00EB47D0"/>
    <w:rsid w:val="00EB4A0F"/>
    <w:rsid w:val="00EB4CBC"/>
    <w:rsid w:val="00EB51A7"/>
    <w:rsid w:val="00EB5563"/>
    <w:rsid w:val="00EB5A5C"/>
    <w:rsid w:val="00EB5B4F"/>
    <w:rsid w:val="00EB5EAB"/>
    <w:rsid w:val="00EB6046"/>
    <w:rsid w:val="00EB66D3"/>
    <w:rsid w:val="00EB6E36"/>
    <w:rsid w:val="00EB7272"/>
    <w:rsid w:val="00EB7674"/>
    <w:rsid w:val="00EB7EFE"/>
    <w:rsid w:val="00EC03DA"/>
    <w:rsid w:val="00EC05DE"/>
    <w:rsid w:val="00EC15B5"/>
    <w:rsid w:val="00EC17F5"/>
    <w:rsid w:val="00EC1D7A"/>
    <w:rsid w:val="00EC210E"/>
    <w:rsid w:val="00EC22E6"/>
    <w:rsid w:val="00EC2593"/>
    <w:rsid w:val="00EC25F2"/>
    <w:rsid w:val="00EC38C1"/>
    <w:rsid w:val="00EC3C3E"/>
    <w:rsid w:val="00EC3E75"/>
    <w:rsid w:val="00EC40CD"/>
    <w:rsid w:val="00EC4138"/>
    <w:rsid w:val="00EC45B7"/>
    <w:rsid w:val="00EC4605"/>
    <w:rsid w:val="00EC4A7D"/>
    <w:rsid w:val="00EC4AD0"/>
    <w:rsid w:val="00EC4B28"/>
    <w:rsid w:val="00EC5052"/>
    <w:rsid w:val="00EC52FE"/>
    <w:rsid w:val="00EC5843"/>
    <w:rsid w:val="00EC588A"/>
    <w:rsid w:val="00EC5A5C"/>
    <w:rsid w:val="00EC6014"/>
    <w:rsid w:val="00EC634B"/>
    <w:rsid w:val="00EC6459"/>
    <w:rsid w:val="00EC6757"/>
    <w:rsid w:val="00EC6CA5"/>
    <w:rsid w:val="00EC72F0"/>
    <w:rsid w:val="00EC76CE"/>
    <w:rsid w:val="00EC783E"/>
    <w:rsid w:val="00EC7C93"/>
    <w:rsid w:val="00ED001A"/>
    <w:rsid w:val="00ED02EA"/>
    <w:rsid w:val="00ED057B"/>
    <w:rsid w:val="00ED06E5"/>
    <w:rsid w:val="00ED08AB"/>
    <w:rsid w:val="00ED0EA7"/>
    <w:rsid w:val="00ED1113"/>
    <w:rsid w:val="00ED2386"/>
    <w:rsid w:val="00ED2721"/>
    <w:rsid w:val="00ED298C"/>
    <w:rsid w:val="00ED4593"/>
    <w:rsid w:val="00ED4EBF"/>
    <w:rsid w:val="00ED507D"/>
    <w:rsid w:val="00ED5830"/>
    <w:rsid w:val="00ED5D98"/>
    <w:rsid w:val="00ED65E9"/>
    <w:rsid w:val="00ED6F01"/>
    <w:rsid w:val="00ED76A7"/>
    <w:rsid w:val="00ED7723"/>
    <w:rsid w:val="00ED7956"/>
    <w:rsid w:val="00ED79CE"/>
    <w:rsid w:val="00ED7DA3"/>
    <w:rsid w:val="00ED7DBD"/>
    <w:rsid w:val="00ED7E0A"/>
    <w:rsid w:val="00EE0241"/>
    <w:rsid w:val="00EE1302"/>
    <w:rsid w:val="00EE1415"/>
    <w:rsid w:val="00EE16B5"/>
    <w:rsid w:val="00EE2521"/>
    <w:rsid w:val="00EE26A4"/>
    <w:rsid w:val="00EE2B89"/>
    <w:rsid w:val="00EE2C01"/>
    <w:rsid w:val="00EE2ED0"/>
    <w:rsid w:val="00EE393B"/>
    <w:rsid w:val="00EE3DD5"/>
    <w:rsid w:val="00EE4F89"/>
    <w:rsid w:val="00EE5172"/>
    <w:rsid w:val="00EE5775"/>
    <w:rsid w:val="00EE5D03"/>
    <w:rsid w:val="00EE6240"/>
    <w:rsid w:val="00EE628D"/>
    <w:rsid w:val="00EE6874"/>
    <w:rsid w:val="00EE7967"/>
    <w:rsid w:val="00EE79D6"/>
    <w:rsid w:val="00EF0038"/>
    <w:rsid w:val="00EF059F"/>
    <w:rsid w:val="00EF13C8"/>
    <w:rsid w:val="00EF1E34"/>
    <w:rsid w:val="00EF2ACE"/>
    <w:rsid w:val="00EF39AA"/>
    <w:rsid w:val="00EF3F34"/>
    <w:rsid w:val="00EF4407"/>
    <w:rsid w:val="00EF484F"/>
    <w:rsid w:val="00EF4E6F"/>
    <w:rsid w:val="00EF4E88"/>
    <w:rsid w:val="00EF5B72"/>
    <w:rsid w:val="00EF6803"/>
    <w:rsid w:val="00EF6E38"/>
    <w:rsid w:val="00EF6FA5"/>
    <w:rsid w:val="00EF6FE9"/>
    <w:rsid w:val="00EF7057"/>
    <w:rsid w:val="00EF740B"/>
    <w:rsid w:val="00EF7A93"/>
    <w:rsid w:val="00EF7BB0"/>
    <w:rsid w:val="00F00B19"/>
    <w:rsid w:val="00F01549"/>
    <w:rsid w:val="00F016D5"/>
    <w:rsid w:val="00F01DA0"/>
    <w:rsid w:val="00F022F9"/>
    <w:rsid w:val="00F0243A"/>
    <w:rsid w:val="00F02971"/>
    <w:rsid w:val="00F0380F"/>
    <w:rsid w:val="00F040B3"/>
    <w:rsid w:val="00F048B2"/>
    <w:rsid w:val="00F04A4D"/>
    <w:rsid w:val="00F0528D"/>
    <w:rsid w:val="00F05AEF"/>
    <w:rsid w:val="00F05D01"/>
    <w:rsid w:val="00F0630D"/>
    <w:rsid w:val="00F06D66"/>
    <w:rsid w:val="00F06DF1"/>
    <w:rsid w:val="00F07019"/>
    <w:rsid w:val="00F07719"/>
    <w:rsid w:val="00F07A92"/>
    <w:rsid w:val="00F10E29"/>
    <w:rsid w:val="00F113B0"/>
    <w:rsid w:val="00F11CB1"/>
    <w:rsid w:val="00F11E4A"/>
    <w:rsid w:val="00F13322"/>
    <w:rsid w:val="00F13E5D"/>
    <w:rsid w:val="00F13F51"/>
    <w:rsid w:val="00F14261"/>
    <w:rsid w:val="00F14CF5"/>
    <w:rsid w:val="00F14E11"/>
    <w:rsid w:val="00F14FE6"/>
    <w:rsid w:val="00F15038"/>
    <w:rsid w:val="00F1516C"/>
    <w:rsid w:val="00F1527B"/>
    <w:rsid w:val="00F15433"/>
    <w:rsid w:val="00F154C3"/>
    <w:rsid w:val="00F1556E"/>
    <w:rsid w:val="00F15A74"/>
    <w:rsid w:val="00F15E36"/>
    <w:rsid w:val="00F15E77"/>
    <w:rsid w:val="00F1638A"/>
    <w:rsid w:val="00F164F8"/>
    <w:rsid w:val="00F16868"/>
    <w:rsid w:val="00F17370"/>
    <w:rsid w:val="00F17FFB"/>
    <w:rsid w:val="00F2068A"/>
    <w:rsid w:val="00F20904"/>
    <w:rsid w:val="00F211A7"/>
    <w:rsid w:val="00F21565"/>
    <w:rsid w:val="00F219FB"/>
    <w:rsid w:val="00F21F99"/>
    <w:rsid w:val="00F21FA8"/>
    <w:rsid w:val="00F221DA"/>
    <w:rsid w:val="00F23088"/>
    <w:rsid w:val="00F23724"/>
    <w:rsid w:val="00F23902"/>
    <w:rsid w:val="00F23953"/>
    <w:rsid w:val="00F23C6F"/>
    <w:rsid w:val="00F2499C"/>
    <w:rsid w:val="00F2568A"/>
    <w:rsid w:val="00F25789"/>
    <w:rsid w:val="00F25A17"/>
    <w:rsid w:val="00F25F23"/>
    <w:rsid w:val="00F26699"/>
    <w:rsid w:val="00F26885"/>
    <w:rsid w:val="00F27013"/>
    <w:rsid w:val="00F272F9"/>
    <w:rsid w:val="00F27422"/>
    <w:rsid w:val="00F2746E"/>
    <w:rsid w:val="00F274CE"/>
    <w:rsid w:val="00F27D28"/>
    <w:rsid w:val="00F27E57"/>
    <w:rsid w:val="00F3008F"/>
    <w:rsid w:val="00F302B3"/>
    <w:rsid w:val="00F3049D"/>
    <w:rsid w:val="00F30A30"/>
    <w:rsid w:val="00F30B44"/>
    <w:rsid w:val="00F30BDB"/>
    <w:rsid w:val="00F30C65"/>
    <w:rsid w:val="00F31031"/>
    <w:rsid w:val="00F31715"/>
    <w:rsid w:val="00F32886"/>
    <w:rsid w:val="00F328F7"/>
    <w:rsid w:val="00F32A74"/>
    <w:rsid w:val="00F32E0C"/>
    <w:rsid w:val="00F35772"/>
    <w:rsid w:val="00F35913"/>
    <w:rsid w:val="00F35A04"/>
    <w:rsid w:val="00F365D0"/>
    <w:rsid w:val="00F36623"/>
    <w:rsid w:val="00F369D8"/>
    <w:rsid w:val="00F37A07"/>
    <w:rsid w:val="00F37F23"/>
    <w:rsid w:val="00F4025C"/>
    <w:rsid w:val="00F405C6"/>
    <w:rsid w:val="00F40DEF"/>
    <w:rsid w:val="00F412A3"/>
    <w:rsid w:val="00F41CC3"/>
    <w:rsid w:val="00F41DDD"/>
    <w:rsid w:val="00F41E19"/>
    <w:rsid w:val="00F4256A"/>
    <w:rsid w:val="00F427F1"/>
    <w:rsid w:val="00F4289A"/>
    <w:rsid w:val="00F42E00"/>
    <w:rsid w:val="00F4337F"/>
    <w:rsid w:val="00F43730"/>
    <w:rsid w:val="00F43842"/>
    <w:rsid w:val="00F43B4B"/>
    <w:rsid w:val="00F43B4C"/>
    <w:rsid w:val="00F446ED"/>
    <w:rsid w:val="00F4482F"/>
    <w:rsid w:val="00F44BF2"/>
    <w:rsid w:val="00F44C5C"/>
    <w:rsid w:val="00F450DF"/>
    <w:rsid w:val="00F45262"/>
    <w:rsid w:val="00F45441"/>
    <w:rsid w:val="00F45C0F"/>
    <w:rsid w:val="00F45DF0"/>
    <w:rsid w:val="00F46465"/>
    <w:rsid w:val="00F46898"/>
    <w:rsid w:val="00F468F5"/>
    <w:rsid w:val="00F4701A"/>
    <w:rsid w:val="00F47237"/>
    <w:rsid w:val="00F476D5"/>
    <w:rsid w:val="00F50112"/>
    <w:rsid w:val="00F50136"/>
    <w:rsid w:val="00F503BC"/>
    <w:rsid w:val="00F504F7"/>
    <w:rsid w:val="00F50569"/>
    <w:rsid w:val="00F510BA"/>
    <w:rsid w:val="00F511F0"/>
    <w:rsid w:val="00F5130B"/>
    <w:rsid w:val="00F5133E"/>
    <w:rsid w:val="00F515AC"/>
    <w:rsid w:val="00F51C88"/>
    <w:rsid w:val="00F51FA3"/>
    <w:rsid w:val="00F52A46"/>
    <w:rsid w:val="00F52ACE"/>
    <w:rsid w:val="00F5388B"/>
    <w:rsid w:val="00F53902"/>
    <w:rsid w:val="00F5438A"/>
    <w:rsid w:val="00F54CDF"/>
    <w:rsid w:val="00F55039"/>
    <w:rsid w:val="00F55443"/>
    <w:rsid w:val="00F55451"/>
    <w:rsid w:val="00F55568"/>
    <w:rsid w:val="00F5562A"/>
    <w:rsid w:val="00F5598B"/>
    <w:rsid w:val="00F55B44"/>
    <w:rsid w:val="00F561A9"/>
    <w:rsid w:val="00F56E4C"/>
    <w:rsid w:val="00F57A1C"/>
    <w:rsid w:val="00F57E0C"/>
    <w:rsid w:val="00F57FAB"/>
    <w:rsid w:val="00F6037A"/>
    <w:rsid w:val="00F604D1"/>
    <w:rsid w:val="00F6050F"/>
    <w:rsid w:val="00F60BDE"/>
    <w:rsid w:val="00F61194"/>
    <w:rsid w:val="00F615E5"/>
    <w:rsid w:val="00F61D92"/>
    <w:rsid w:val="00F623ED"/>
    <w:rsid w:val="00F63451"/>
    <w:rsid w:val="00F63C40"/>
    <w:rsid w:val="00F63E62"/>
    <w:rsid w:val="00F640C0"/>
    <w:rsid w:val="00F647AA"/>
    <w:rsid w:val="00F647D7"/>
    <w:rsid w:val="00F656B3"/>
    <w:rsid w:val="00F65C37"/>
    <w:rsid w:val="00F6634D"/>
    <w:rsid w:val="00F665A5"/>
    <w:rsid w:val="00F66746"/>
    <w:rsid w:val="00F66CFF"/>
    <w:rsid w:val="00F66F69"/>
    <w:rsid w:val="00F671CD"/>
    <w:rsid w:val="00F67591"/>
    <w:rsid w:val="00F6770B"/>
    <w:rsid w:val="00F678D0"/>
    <w:rsid w:val="00F701E8"/>
    <w:rsid w:val="00F70897"/>
    <w:rsid w:val="00F70DA3"/>
    <w:rsid w:val="00F70F66"/>
    <w:rsid w:val="00F70FA9"/>
    <w:rsid w:val="00F70FCF"/>
    <w:rsid w:val="00F711B8"/>
    <w:rsid w:val="00F71291"/>
    <w:rsid w:val="00F71787"/>
    <w:rsid w:val="00F71829"/>
    <w:rsid w:val="00F718DA"/>
    <w:rsid w:val="00F71F31"/>
    <w:rsid w:val="00F72025"/>
    <w:rsid w:val="00F729E5"/>
    <w:rsid w:val="00F72A38"/>
    <w:rsid w:val="00F732AD"/>
    <w:rsid w:val="00F734C9"/>
    <w:rsid w:val="00F73936"/>
    <w:rsid w:val="00F73B21"/>
    <w:rsid w:val="00F73E69"/>
    <w:rsid w:val="00F745A1"/>
    <w:rsid w:val="00F7461D"/>
    <w:rsid w:val="00F74B47"/>
    <w:rsid w:val="00F74EBA"/>
    <w:rsid w:val="00F74EFD"/>
    <w:rsid w:val="00F75161"/>
    <w:rsid w:val="00F752E8"/>
    <w:rsid w:val="00F757CF"/>
    <w:rsid w:val="00F75A04"/>
    <w:rsid w:val="00F75B2E"/>
    <w:rsid w:val="00F75EDC"/>
    <w:rsid w:val="00F75F4C"/>
    <w:rsid w:val="00F76321"/>
    <w:rsid w:val="00F77508"/>
    <w:rsid w:val="00F77514"/>
    <w:rsid w:val="00F77734"/>
    <w:rsid w:val="00F77EA4"/>
    <w:rsid w:val="00F80AA1"/>
    <w:rsid w:val="00F80BF0"/>
    <w:rsid w:val="00F80D2D"/>
    <w:rsid w:val="00F812C9"/>
    <w:rsid w:val="00F8143B"/>
    <w:rsid w:val="00F8219C"/>
    <w:rsid w:val="00F82205"/>
    <w:rsid w:val="00F82333"/>
    <w:rsid w:val="00F82478"/>
    <w:rsid w:val="00F82CBA"/>
    <w:rsid w:val="00F830BF"/>
    <w:rsid w:val="00F8359A"/>
    <w:rsid w:val="00F83B49"/>
    <w:rsid w:val="00F83BF6"/>
    <w:rsid w:val="00F8407F"/>
    <w:rsid w:val="00F84673"/>
    <w:rsid w:val="00F84883"/>
    <w:rsid w:val="00F84D5D"/>
    <w:rsid w:val="00F84DE4"/>
    <w:rsid w:val="00F8566F"/>
    <w:rsid w:val="00F85972"/>
    <w:rsid w:val="00F85B1A"/>
    <w:rsid w:val="00F85D62"/>
    <w:rsid w:val="00F86003"/>
    <w:rsid w:val="00F861AC"/>
    <w:rsid w:val="00F869A2"/>
    <w:rsid w:val="00F86C9D"/>
    <w:rsid w:val="00F879AA"/>
    <w:rsid w:val="00F90305"/>
    <w:rsid w:val="00F90367"/>
    <w:rsid w:val="00F90D8D"/>
    <w:rsid w:val="00F916A9"/>
    <w:rsid w:val="00F920CD"/>
    <w:rsid w:val="00F92128"/>
    <w:rsid w:val="00F9213D"/>
    <w:rsid w:val="00F9290B"/>
    <w:rsid w:val="00F938A6"/>
    <w:rsid w:val="00F93AB9"/>
    <w:rsid w:val="00F93B6A"/>
    <w:rsid w:val="00F93C09"/>
    <w:rsid w:val="00F9503B"/>
    <w:rsid w:val="00F9509E"/>
    <w:rsid w:val="00F9527F"/>
    <w:rsid w:val="00F95788"/>
    <w:rsid w:val="00F95EFA"/>
    <w:rsid w:val="00F9673C"/>
    <w:rsid w:val="00F96BD4"/>
    <w:rsid w:val="00F96D46"/>
    <w:rsid w:val="00F979BE"/>
    <w:rsid w:val="00F979EB"/>
    <w:rsid w:val="00FA006A"/>
    <w:rsid w:val="00FA15D6"/>
    <w:rsid w:val="00FA21B6"/>
    <w:rsid w:val="00FA2EF0"/>
    <w:rsid w:val="00FA30A6"/>
    <w:rsid w:val="00FA3CFA"/>
    <w:rsid w:val="00FA4054"/>
    <w:rsid w:val="00FA484A"/>
    <w:rsid w:val="00FA49CA"/>
    <w:rsid w:val="00FA4C62"/>
    <w:rsid w:val="00FA4D2B"/>
    <w:rsid w:val="00FA4FA3"/>
    <w:rsid w:val="00FA55E8"/>
    <w:rsid w:val="00FA575A"/>
    <w:rsid w:val="00FA644D"/>
    <w:rsid w:val="00FA653D"/>
    <w:rsid w:val="00FA6F56"/>
    <w:rsid w:val="00FA7375"/>
    <w:rsid w:val="00FB0DEF"/>
    <w:rsid w:val="00FB1351"/>
    <w:rsid w:val="00FB13BC"/>
    <w:rsid w:val="00FB17CE"/>
    <w:rsid w:val="00FB1A0D"/>
    <w:rsid w:val="00FB2449"/>
    <w:rsid w:val="00FB2526"/>
    <w:rsid w:val="00FB2AED"/>
    <w:rsid w:val="00FB2CE0"/>
    <w:rsid w:val="00FB2D69"/>
    <w:rsid w:val="00FB3193"/>
    <w:rsid w:val="00FB3223"/>
    <w:rsid w:val="00FB404C"/>
    <w:rsid w:val="00FB4263"/>
    <w:rsid w:val="00FB4774"/>
    <w:rsid w:val="00FB546C"/>
    <w:rsid w:val="00FB554B"/>
    <w:rsid w:val="00FB58D5"/>
    <w:rsid w:val="00FB59FF"/>
    <w:rsid w:val="00FB60EF"/>
    <w:rsid w:val="00FB6256"/>
    <w:rsid w:val="00FB637F"/>
    <w:rsid w:val="00FB67FA"/>
    <w:rsid w:val="00FB6D31"/>
    <w:rsid w:val="00FB7273"/>
    <w:rsid w:val="00FB7DBC"/>
    <w:rsid w:val="00FC0032"/>
    <w:rsid w:val="00FC02D2"/>
    <w:rsid w:val="00FC0D61"/>
    <w:rsid w:val="00FC0DF9"/>
    <w:rsid w:val="00FC0DFC"/>
    <w:rsid w:val="00FC1793"/>
    <w:rsid w:val="00FC193A"/>
    <w:rsid w:val="00FC194F"/>
    <w:rsid w:val="00FC1F5D"/>
    <w:rsid w:val="00FC225D"/>
    <w:rsid w:val="00FC2BDA"/>
    <w:rsid w:val="00FC46C3"/>
    <w:rsid w:val="00FC4F16"/>
    <w:rsid w:val="00FC510D"/>
    <w:rsid w:val="00FC5797"/>
    <w:rsid w:val="00FC618A"/>
    <w:rsid w:val="00FC63DB"/>
    <w:rsid w:val="00FC650A"/>
    <w:rsid w:val="00FC6678"/>
    <w:rsid w:val="00FC6E6F"/>
    <w:rsid w:val="00FC71A7"/>
    <w:rsid w:val="00FC7380"/>
    <w:rsid w:val="00FC7A5B"/>
    <w:rsid w:val="00FD0E81"/>
    <w:rsid w:val="00FD1A52"/>
    <w:rsid w:val="00FD1CA5"/>
    <w:rsid w:val="00FD21B9"/>
    <w:rsid w:val="00FD222C"/>
    <w:rsid w:val="00FD2445"/>
    <w:rsid w:val="00FD3022"/>
    <w:rsid w:val="00FD3224"/>
    <w:rsid w:val="00FD395C"/>
    <w:rsid w:val="00FD3BA9"/>
    <w:rsid w:val="00FD3D4D"/>
    <w:rsid w:val="00FD3FC9"/>
    <w:rsid w:val="00FD453D"/>
    <w:rsid w:val="00FD536C"/>
    <w:rsid w:val="00FD55E0"/>
    <w:rsid w:val="00FD598B"/>
    <w:rsid w:val="00FD5EF2"/>
    <w:rsid w:val="00FD5F27"/>
    <w:rsid w:val="00FD64F3"/>
    <w:rsid w:val="00FD6ACD"/>
    <w:rsid w:val="00FD741F"/>
    <w:rsid w:val="00FE0068"/>
    <w:rsid w:val="00FE025E"/>
    <w:rsid w:val="00FE0507"/>
    <w:rsid w:val="00FE0648"/>
    <w:rsid w:val="00FE0D69"/>
    <w:rsid w:val="00FE0DD6"/>
    <w:rsid w:val="00FE1D53"/>
    <w:rsid w:val="00FE211A"/>
    <w:rsid w:val="00FE25AA"/>
    <w:rsid w:val="00FE25E0"/>
    <w:rsid w:val="00FE271A"/>
    <w:rsid w:val="00FE34AA"/>
    <w:rsid w:val="00FE3F13"/>
    <w:rsid w:val="00FE3FE6"/>
    <w:rsid w:val="00FE4189"/>
    <w:rsid w:val="00FE42F7"/>
    <w:rsid w:val="00FE4870"/>
    <w:rsid w:val="00FE4DBD"/>
    <w:rsid w:val="00FE4E42"/>
    <w:rsid w:val="00FE5358"/>
    <w:rsid w:val="00FE5E83"/>
    <w:rsid w:val="00FE6030"/>
    <w:rsid w:val="00FE62D8"/>
    <w:rsid w:val="00FE62F9"/>
    <w:rsid w:val="00FE6C05"/>
    <w:rsid w:val="00FE6C91"/>
    <w:rsid w:val="00FE6D3C"/>
    <w:rsid w:val="00FE7186"/>
    <w:rsid w:val="00FE72D0"/>
    <w:rsid w:val="00FE775A"/>
    <w:rsid w:val="00FE7FC9"/>
    <w:rsid w:val="00FF0226"/>
    <w:rsid w:val="00FF040E"/>
    <w:rsid w:val="00FF0AA1"/>
    <w:rsid w:val="00FF0BC1"/>
    <w:rsid w:val="00FF0C9A"/>
    <w:rsid w:val="00FF0D7C"/>
    <w:rsid w:val="00FF0EB9"/>
    <w:rsid w:val="00FF1664"/>
    <w:rsid w:val="00FF1A10"/>
    <w:rsid w:val="00FF24D1"/>
    <w:rsid w:val="00FF2E06"/>
    <w:rsid w:val="00FF2EBA"/>
    <w:rsid w:val="00FF2F4A"/>
    <w:rsid w:val="00FF3188"/>
    <w:rsid w:val="00FF3988"/>
    <w:rsid w:val="00FF3A7A"/>
    <w:rsid w:val="00FF3D5A"/>
    <w:rsid w:val="00FF4137"/>
    <w:rsid w:val="00FF44D5"/>
    <w:rsid w:val="00FF46CA"/>
    <w:rsid w:val="00FF4D2E"/>
    <w:rsid w:val="00FF6C5B"/>
    <w:rsid w:val="00FF6D77"/>
    <w:rsid w:val="00FF7132"/>
    <w:rsid w:val="00FF71F4"/>
    <w:rsid w:val="00FF72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7"/>
    <o:shapelayout v:ext="edit">
      <o:idmap v:ext="edit" data="1"/>
    </o:shapelayout>
  </w:shapeDefaults>
  <w:decimalSymbol w:val="."/>
  <w:listSeparator w:val=","/>
  <w14:docId w14:val="596020F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nhideWhenUsed="0"/>
    <w:lsdException w:name="heading 5" w:semiHidden="0" w:unhideWhenUsed="0"/>
    <w:lsdException w:name="heading 6" w:semiHidden="0" w:unhideWhenUsed="0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/>
    <w:lsdException w:name="table of figures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iPriority="22" w:unhideWhenUsed="0" w:qFormat="1"/>
    <w:lsdException w:name="Emphasis" w:semiHidden="0" w:unhideWhenUsed="0" w:qFormat="1"/>
    <w:lsdException w:name="Normal (Web)" w:uiPriority="99"/>
    <w:lsdException w:name="No List" w:uiPriority="99"/>
    <w:lsdException w:name="Table Grid" w:semiHidden="0" w:uiPriority="3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1">
    <w:name w:val="Normal"/>
    <w:qFormat/>
    <w:rsid w:val="00025F35"/>
    <w:pPr>
      <w:bidi/>
      <w:spacing w:line="360" w:lineRule="auto"/>
      <w:jc w:val="both"/>
    </w:pPr>
    <w:rPr>
      <w:rFonts w:cs="David"/>
      <w:sz w:val="24"/>
      <w:szCs w:val="24"/>
      <w:lang w:eastAsia="he-IL"/>
    </w:rPr>
  </w:style>
  <w:style w:type="paragraph" w:styleId="10">
    <w:name w:val="heading 1"/>
    <w:aliases w:val="H2"/>
    <w:basedOn w:val="HNormal"/>
    <w:next w:val="HNormal"/>
    <w:link w:val="11"/>
    <w:uiPriority w:val="9"/>
    <w:qFormat/>
    <w:rsid w:val="00EC76CE"/>
    <w:pPr>
      <w:keepNext/>
      <w:pageBreakBefore/>
      <w:spacing w:after="360" w:line="360" w:lineRule="auto"/>
      <w:jc w:val="center"/>
      <w:outlineLvl w:val="0"/>
    </w:pPr>
    <w:rPr>
      <w:rFonts w:ascii="Times New Roman Bold" w:hAnsi="Times New Roman Bold" w:cs="David"/>
      <w:b/>
      <w:bCs/>
      <w:kern w:val="32"/>
      <w:sz w:val="26"/>
      <w:szCs w:val="32"/>
      <w:u w:val="single"/>
    </w:rPr>
  </w:style>
  <w:style w:type="paragraph" w:styleId="2">
    <w:name w:val="heading 2"/>
    <w:basedOn w:val="HNormal"/>
    <w:next w:val="HNormal"/>
    <w:link w:val="20"/>
    <w:uiPriority w:val="9"/>
    <w:qFormat/>
    <w:rsid w:val="009905F6"/>
    <w:pPr>
      <w:spacing w:before="360" w:line="360" w:lineRule="auto"/>
      <w:ind w:right="576"/>
      <w:outlineLvl w:val="1"/>
    </w:pPr>
    <w:rPr>
      <w:rFonts w:cs="David"/>
      <w:b/>
      <w:bCs/>
      <w:sz w:val="22"/>
      <w:szCs w:val="28"/>
      <w:u w:val="single"/>
    </w:rPr>
  </w:style>
  <w:style w:type="paragraph" w:styleId="3">
    <w:name w:val="heading 3"/>
    <w:basedOn w:val="HNormal"/>
    <w:next w:val="HNormal"/>
    <w:link w:val="30"/>
    <w:uiPriority w:val="9"/>
    <w:qFormat/>
    <w:rsid w:val="00EC76CE"/>
    <w:pPr>
      <w:spacing w:after="0" w:line="360" w:lineRule="auto"/>
      <w:outlineLvl w:val="2"/>
    </w:pPr>
    <w:rPr>
      <w:rFonts w:cs="David"/>
    </w:rPr>
  </w:style>
  <w:style w:type="paragraph" w:styleId="4">
    <w:name w:val="heading 4"/>
    <w:basedOn w:val="HNormal"/>
    <w:next w:val="a1"/>
    <w:rsid w:val="0013684D"/>
    <w:pPr>
      <w:numPr>
        <w:ilvl w:val="3"/>
        <w:numId w:val="6"/>
      </w:numPr>
      <w:spacing w:after="0" w:line="360" w:lineRule="auto"/>
      <w:outlineLvl w:val="3"/>
    </w:pPr>
    <w:rPr>
      <w:rFonts w:cs="David"/>
      <w:color w:val="000000"/>
      <w:sz w:val="24"/>
    </w:rPr>
  </w:style>
  <w:style w:type="paragraph" w:styleId="5">
    <w:name w:val="heading 5"/>
    <w:basedOn w:val="HNormal"/>
    <w:next w:val="a1"/>
    <w:link w:val="50"/>
    <w:rsid w:val="00B001A0"/>
    <w:pPr>
      <w:numPr>
        <w:ilvl w:val="4"/>
        <w:numId w:val="6"/>
      </w:numPr>
      <w:tabs>
        <w:tab w:val="left" w:pos="8312"/>
      </w:tabs>
      <w:spacing w:after="0" w:line="360" w:lineRule="auto"/>
      <w:outlineLvl w:val="4"/>
    </w:pPr>
    <w:rPr>
      <w:rFonts w:cs="David"/>
      <w:color w:val="000000"/>
    </w:rPr>
  </w:style>
  <w:style w:type="paragraph" w:styleId="6">
    <w:name w:val="heading 6"/>
    <w:basedOn w:val="HNormal"/>
    <w:next w:val="a1"/>
    <w:rsid w:val="000B50C9"/>
    <w:pPr>
      <w:numPr>
        <w:ilvl w:val="5"/>
        <w:numId w:val="8"/>
      </w:numPr>
      <w:spacing w:after="0" w:line="360" w:lineRule="auto"/>
      <w:outlineLvl w:val="5"/>
    </w:pPr>
    <w:rPr>
      <w:rFonts w:cs="David"/>
      <w:color w:val="000000"/>
    </w:rPr>
  </w:style>
  <w:style w:type="paragraph" w:styleId="7">
    <w:name w:val="heading 7"/>
    <w:basedOn w:val="HNormal"/>
    <w:next w:val="a1"/>
    <w:rsid w:val="00B7784C"/>
    <w:pPr>
      <w:widowControl w:val="0"/>
      <w:spacing w:after="0" w:line="360" w:lineRule="auto"/>
      <w:outlineLvl w:val="6"/>
    </w:pPr>
    <w:rPr>
      <w:rFonts w:cs="David"/>
    </w:rPr>
  </w:style>
  <w:style w:type="paragraph" w:styleId="8">
    <w:name w:val="heading 8"/>
    <w:basedOn w:val="2"/>
    <w:next w:val="a1"/>
    <w:link w:val="80"/>
    <w:qFormat/>
    <w:rsid w:val="00D33503"/>
    <w:pPr>
      <w:pageBreakBefore/>
      <w:ind w:right="0"/>
      <w:outlineLvl w:val="7"/>
    </w:pPr>
  </w:style>
  <w:style w:type="paragraph" w:styleId="9">
    <w:name w:val="heading 9"/>
    <w:aliases w:val="פרטיכל"/>
    <w:basedOn w:val="a1"/>
    <w:next w:val="a1"/>
    <w:qFormat/>
    <w:rsid w:val="00CF6521"/>
    <w:pPr>
      <w:tabs>
        <w:tab w:val="num" w:pos="0"/>
      </w:tabs>
      <w:spacing w:before="240" w:after="60"/>
      <w:ind w:left="7440" w:hanging="708"/>
      <w:outlineLvl w:val="8"/>
    </w:pPr>
    <w:rPr>
      <w:rFonts w:ascii="Arial" w:hAnsi="Arial" w:cs="Miriam"/>
      <w:i/>
      <w:iCs/>
      <w:sz w:val="18"/>
      <w:szCs w:val="18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customStyle="1" w:styleId="HNormal">
    <w:name w:val="HNormal"/>
    <w:link w:val="HNormal0"/>
    <w:rsid w:val="00865CF1"/>
    <w:pPr>
      <w:bidi/>
      <w:spacing w:after="120"/>
      <w:jc w:val="both"/>
    </w:pPr>
    <w:rPr>
      <w:rFonts w:cs="Times New Roman"/>
      <w:noProof/>
      <w:szCs w:val="24"/>
      <w:lang w:eastAsia="he-IL"/>
    </w:rPr>
  </w:style>
  <w:style w:type="paragraph" w:styleId="a5">
    <w:name w:val="header"/>
    <w:basedOn w:val="a1"/>
    <w:link w:val="a6"/>
    <w:rsid w:val="00865CF1"/>
    <w:pPr>
      <w:tabs>
        <w:tab w:val="center" w:pos="4320"/>
        <w:tab w:val="right" w:pos="8640"/>
      </w:tabs>
    </w:pPr>
    <w:rPr>
      <w:rFonts w:cs="Times New Roman"/>
    </w:rPr>
  </w:style>
  <w:style w:type="paragraph" w:styleId="a7">
    <w:name w:val="footer"/>
    <w:basedOn w:val="a1"/>
    <w:link w:val="a8"/>
    <w:rsid w:val="00F623ED"/>
    <w:pPr>
      <w:pBdr>
        <w:top w:val="dashed" w:sz="4" w:space="1" w:color="auto"/>
      </w:pBdr>
      <w:tabs>
        <w:tab w:val="center" w:pos="4153"/>
        <w:tab w:val="right" w:pos="8309"/>
      </w:tabs>
      <w:spacing w:after="120"/>
    </w:pPr>
    <w:rPr>
      <w:sz w:val="20"/>
    </w:rPr>
  </w:style>
  <w:style w:type="character" w:styleId="a9">
    <w:name w:val="page number"/>
    <w:basedOn w:val="a2"/>
    <w:rsid w:val="00865CF1"/>
  </w:style>
  <w:style w:type="paragraph" w:styleId="aa">
    <w:name w:val="Body Text"/>
    <w:basedOn w:val="a1"/>
    <w:link w:val="ab"/>
    <w:rsid w:val="00F623ED"/>
    <w:pPr>
      <w:spacing w:after="2520"/>
      <w:jc w:val="center"/>
    </w:pPr>
    <w:rPr>
      <w:b/>
      <w:bCs/>
      <w:sz w:val="32"/>
      <w:szCs w:val="56"/>
      <w:lang w:eastAsia="en-US"/>
    </w:rPr>
  </w:style>
  <w:style w:type="paragraph" w:styleId="ac">
    <w:name w:val="Balloon Text"/>
    <w:basedOn w:val="a1"/>
    <w:link w:val="ad"/>
    <w:rsid w:val="00F623ED"/>
    <w:rPr>
      <w:rFonts w:ascii="Tahoma" w:hAnsi="Tahoma" w:cs="Times New Roman"/>
      <w:sz w:val="16"/>
      <w:szCs w:val="16"/>
    </w:rPr>
  </w:style>
  <w:style w:type="paragraph" w:customStyle="1" w:styleId="Hnormal1">
    <w:name w:val="Hnormal"/>
    <w:rsid w:val="00865CF1"/>
    <w:pPr>
      <w:bidi/>
      <w:jc w:val="both"/>
    </w:pPr>
    <w:rPr>
      <w:rFonts w:cs="David"/>
      <w:noProof/>
      <w:szCs w:val="24"/>
      <w:lang w:eastAsia="he-IL"/>
    </w:rPr>
  </w:style>
  <w:style w:type="paragraph" w:styleId="ae">
    <w:name w:val="Block Text"/>
    <w:basedOn w:val="a1"/>
    <w:rsid w:val="00F623ED"/>
    <w:pPr>
      <w:ind w:left="992"/>
    </w:pPr>
    <w:rPr>
      <w:rFonts w:ascii="Arial" w:hAnsi="Arial" w:cs="Arial"/>
      <w:noProof/>
    </w:rPr>
  </w:style>
  <w:style w:type="paragraph" w:customStyle="1" w:styleId="31">
    <w:name w:val="פסקה3"/>
    <w:basedOn w:val="a1"/>
    <w:rsid w:val="00F623ED"/>
    <w:pPr>
      <w:ind w:left="907"/>
    </w:pPr>
    <w:rPr>
      <w:rFonts w:ascii="Arial" w:hAnsi="Arial" w:cs="Arial"/>
      <w:noProof/>
    </w:rPr>
  </w:style>
  <w:style w:type="paragraph" w:customStyle="1" w:styleId="40">
    <w:name w:val="פסקה4"/>
    <w:rsid w:val="00865CF1"/>
    <w:pPr>
      <w:bidi/>
      <w:ind w:left="1361"/>
      <w:jc w:val="both"/>
    </w:pPr>
    <w:rPr>
      <w:rFonts w:ascii="Tahoma" w:hAnsi="Tahoma" w:cs="Tahoma"/>
      <w:noProof/>
      <w:sz w:val="22"/>
      <w:szCs w:val="22"/>
      <w:lang w:eastAsia="he-IL"/>
    </w:rPr>
  </w:style>
  <w:style w:type="paragraph" w:customStyle="1" w:styleId="Normal2">
    <w:name w:val="Normal2"/>
    <w:basedOn w:val="a1"/>
    <w:rsid w:val="00F623ED"/>
    <w:pPr>
      <w:spacing w:before="120" w:line="320" w:lineRule="exact"/>
      <w:ind w:left="795"/>
    </w:pPr>
    <w:rPr>
      <w:sz w:val="22"/>
      <w:lang w:eastAsia="en-US"/>
    </w:rPr>
  </w:style>
  <w:style w:type="paragraph" w:customStyle="1" w:styleId="Style12ptBefore05">
    <w:name w:val="Style 12 pt Before:  0.5&quot;"/>
    <w:basedOn w:val="a1"/>
    <w:autoRedefine/>
    <w:rsid w:val="00F623ED"/>
    <w:pPr>
      <w:spacing w:before="120" w:line="320" w:lineRule="atLeast"/>
      <w:ind w:left="720"/>
    </w:pPr>
    <w:rPr>
      <w:rFonts w:cs="Arial"/>
      <w:lang w:eastAsia="en-US"/>
    </w:rPr>
  </w:style>
  <w:style w:type="paragraph" w:customStyle="1" w:styleId="table1">
    <w:name w:val="table1"/>
    <w:basedOn w:val="HNormal"/>
    <w:next w:val="HNormal"/>
    <w:rsid w:val="00F623ED"/>
    <w:pPr>
      <w:spacing w:line="360" w:lineRule="auto"/>
      <w:ind w:left="1152"/>
    </w:pPr>
    <w:rPr>
      <w:b/>
      <w:bCs/>
      <w:u w:val="single"/>
    </w:rPr>
  </w:style>
  <w:style w:type="character" w:customStyle="1" w:styleId="HTMLMarkup">
    <w:name w:val="HTML Markup"/>
    <w:rsid w:val="00865CF1"/>
    <w:rPr>
      <w:vanish/>
      <w:color w:val="FF0000"/>
    </w:rPr>
  </w:style>
  <w:style w:type="character" w:customStyle="1" w:styleId="StyleNormalWebLatinArialComplexArialBlackCharCharCharChar">
    <w:name w:val="Style Normal (Web) + (Latin) Arial (Complex) Arial Black Char Char Char Char"/>
    <w:rsid w:val="00865CF1"/>
    <w:rPr>
      <w:rFonts w:ascii="Arial" w:hAnsi="Arial" w:cs="Arial"/>
      <w:color w:val="000000"/>
      <w:sz w:val="22"/>
      <w:szCs w:val="22"/>
      <w:lang w:val="en-US" w:eastAsia="he-IL" w:bidi="he-IL"/>
    </w:rPr>
  </w:style>
  <w:style w:type="paragraph" w:customStyle="1" w:styleId="Style9ptLinespacingsingle">
    <w:name w:val="Style 9 pt Line spacing:  single"/>
    <w:basedOn w:val="a1"/>
    <w:rsid w:val="00865CF1"/>
    <w:pPr>
      <w:numPr>
        <w:ilvl w:val="1"/>
        <w:numId w:val="2"/>
      </w:numPr>
      <w:ind w:right="0"/>
    </w:pPr>
    <w:rPr>
      <w:rFonts w:ascii="Arial" w:hAnsi="Arial" w:cs="Arial"/>
      <w:sz w:val="22"/>
      <w:szCs w:val="22"/>
    </w:rPr>
  </w:style>
  <w:style w:type="paragraph" w:customStyle="1" w:styleId="Style9ptLinespacingsingle9">
    <w:name w:val="סגנון Style 9 pt Line spacing:  single + ‏9 נק'"/>
    <w:basedOn w:val="Style9ptLinespacingsingle"/>
    <w:rsid w:val="00865CF1"/>
    <w:pPr>
      <w:numPr>
        <w:ilvl w:val="0"/>
        <w:numId w:val="1"/>
      </w:numPr>
    </w:pPr>
    <w:rPr>
      <w:sz w:val="18"/>
      <w:szCs w:val="18"/>
    </w:rPr>
  </w:style>
  <w:style w:type="paragraph" w:customStyle="1" w:styleId="HNormal080">
    <w:name w:val="סגנון HNormal + לפני:  0.8&quot; אחרי:  0 נק'"/>
    <w:basedOn w:val="HNormal"/>
    <w:rsid w:val="00F623ED"/>
    <w:pPr>
      <w:spacing w:after="0"/>
      <w:ind w:left="1152"/>
    </w:pPr>
    <w:rPr>
      <w:rFonts w:ascii="Arial" w:hAnsi="Arial" w:cs="Arial"/>
      <w:sz w:val="22"/>
      <w:szCs w:val="22"/>
    </w:rPr>
  </w:style>
  <w:style w:type="paragraph" w:customStyle="1" w:styleId="00">
    <w:name w:val="סגנון ת' בטבלה + לפני:  0&quot; שורה ראשונה:  0&quot;"/>
    <w:basedOn w:val="a1"/>
    <w:rsid w:val="00F623ED"/>
    <w:pPr>
      <w:spacing w:after="120"/>
    </w:pPr>
    <w:rPr>
      <w:rFonts w:ascii="Arial" w:hAnsi="Arial" w:cs="Arial"/>
      <w:sz w:val="22"/>
      <w:szCs w:val="22"/>
    </w:rPr>
  </w:style>
  <w:style w:type="paragraph" w:customStyle="1" w:styleId="Normal1">
    <w:name w:val="Normal1"/>
    <w:basedOn w:val="a1"/>
    <w:link w:val="Normal1Char"/>
    <w:rsid w:val="00F623ED"/>
    <w:pPr>
      <w:spacing w:before="120" w:line="320" w:lineRule="exact"/>
      <w:ind w:left="397"/>
    </w:pPr>
    <w:rPr>
      <w:rFonts w:cs="Times New Roman"/>
      <w:sz w:val="22"/>
    </w:rPr>
  </w:style>
  <w:style w:type="paragraph" w:customStyle="1" w:styleId="Figure1">
    <w:name w:val="Figure1"/>
    <w:basedOn w:val="HNormal"/>
    <w:next w:val="HNormal"/>
    <w:rsid w:val="00F623ED"/>
    <w:pPr>
      <w:spacing w:after="240" w:line="360" w:lineRule="auto"/>
      <w:ind w:left="1872"/>
    </w:pPr>
    <w:rPr>
      <w:b/>
      <w:bCs/>
      <w:sz w:val="24"/>
      <w:u w:val="single"/>
    </w:rPr>
  </w:style>
  <w:style w:type="paragraph" w:styleId="TOC1">
    <w:name w:val="toc 1"/>
    <w:basedOn w:val="HNormal"/>
    <w:next w:val="HNormal"/>
    <w:autoRedefine/>
    <w:uiPriority w:val="39"/>
    <w:rsid w:val="007C6494"/>
    <w:pPr>
      <w:tabs>
        <w:tab w:val="left" w:pos="851"/>
        <w:tab w:val="left" w:pos="9015"/>
      </w:tabs>
      <w:spacing w:before="360" w:after="360"/>
      <w:jc w:val="left"/>
    </w:pPr>
    <w:rPr>
      <w:rFonts w:ascii="Calibri" w:hAnsi="Calibri"/>
      <w:b/>
      <w:bCs/>
      <w:caps/>
      <w:noProof w:val="0"/>
      <w:sz w:val="22"/>
      <w:szCs w:val="22"/>
      <w:u w:val="single"/>
    </w:rPr>
  </w:style>
  <w:style w:type="paragraph" w:styleId="TOC2">
    <w:name w:val="toc 2"/>
    <w:basedOn w:val="HNormal"/>
    <w:next w:val="HNormal"/>
    <w:autoRedefine/>
    <w:uiPriority w:val="39"/>
    <w:rsid w:val="00593E6E"/>
    <w:pPr>
      <w:tabs>
        <w:tab w:val="left" w:pos="849"/>
        <w:tab w:val="left" w:pos="9015"/>
      </w:tabs>
      <w:spacing w:after="0"/>
      <w:jc w:val="left"/>
    </w:pPr>
    <w:rPr>
      <w:rFonts w:ascii="Calibri" w:hAnsi="Calibri"/>
      <w:b/>
      <w:bCs/>
      <w:smallCaps/>
      <w:noProof w:val="0"/>
      <w:sz w:val="22"/>
      <w:szCs w:val="22"/>
    </w:rPr>
  </w:style>
  <w:style w:type="paragraph" w:styleId="af">
    <w:name w:val="table of figures"/>
    <w:basedOn w:val="HNormal"/>
    <w:next w:val="HNormal"/>
    <w:uiPriority w:val="99"/>
    <w:rsid w:val="00F623ED"/>
    <w:pPr>
      <w:tabs>
        <w:tab w:val="left" w:pos="576"/>
        <w:tab w:val="left" w:leader="dot" w:pos="7920"/>
      </w:tabs>
      <w:ind w:left="288"/>
    </w:pPr>
  </w:style>
  <w:style w:type="character" w:styleId="Hyperlink">
    <w:name w:val="Hyperlink"/>
    <w:uiPriority w:val="99"/>
    <w:rsid w:val="00865CF1"/>
    <w:rPr>
      <w:color w:val="0000FF"/>
      <w:u w:val="single"/>
    </w:rPr>
  </w:style>
  <w:style w:type="paragraph" w:styleId="af0">
    <w:name w:val="caption"/>
    <w:basedOn w:val="a1"/>
    <w:next w:val="a1"/>
    <w:qFormat/>
    <w:rsid w:val="00F623ED"/>
    <w:pPr>
      <w:jc w:val="center"/>
    </w:pPr>
    <w:rPr>
      <w:rFonts w:cs="Times New Roman"/>
      <w:b/>
      <w:bCs/>
      <w:i/>
      <w:iCs/>
      <w:sz w:val="32"/>
      <w:szCs w:val="32"/>
    </w:rPr>
  </w:style>
  <w:style w:type="character" w:styleId="af1">
    <w:name w:val="annotation reference"/>
    <w:rsid w:val="00865CF1"/>
    <w:rPr>
      <w:sz w:val="16"/>
      <w:szCs w:val="16"/>
    </w:rPr>
  </w:style>
  <w:style w:type="paragraph" w:styleId="af2">
    <w:name w:val="annotation text"/>
    <w:basedOn w:val="a1"/>
    <w:link w:val="af3"/>
    <w:rsid w:val="00F623ED"/>
    <w:rPr>
      <w:sz w:val="20"/>
      <w:szCs w:val="20"/>
    </w:rPr>
  </w:style>
  <w:style w:type="paragraph" w:styleId="af4">
    <w:name w:val="annotation subject"/>
    <w:basedOn w:val="af2"/>
    <w:next w:val="af2"/>
    <w:link w:val="af5"/>
    <w:rsid w:val="00F623ED"/>
    <w:rPr>
      <w:rFonts w:eastAsia="Calibri"/>
      <w:b/>
      <w:bCs/>
    </w:rPr>
  </w:style>
  <w:style w:type="paragraph" w:customStyle="1" w:styleId="Style1ComplexDavidComplex12ptLinespacing151">
    <w:name w:val="Style פסקה1 + (Complex) David (Complex) 12 pt Line spacing:  1.5 ...1"/>
    <w:basedOn w:val="a1"/>
    <w:autoRedefine/>
    <w:rsid w:val="00865CF1"/>
    <w:pPr>
      <w:tabs>
        <w:tab w:val="num" w:pos="360"/>
      </w:tabs>
      <w:spacing w:after="120"/>
      <w:ind w:left="720" w:hanging="216"/>
    </w:pPr>
    <w:rPr>
      <w:rFonts w:ascii="Tahoma" w:hAnsi="Tahoma" w:cs="Arial"/>
      <w:noProof/>
      <w:sz w:val="22"/>
      <w:szCs w:val="22"/>
    </w:rPr>
  </w:style>
  <w:style w:type="paragraph" w:customStyle="1" w:styleId="StyleHeading2LatinTahomaComplex12ptLatinItalic">
    <w:name w:val="Style Heading 2 + (Latin) Tahoma (Complex) 12 pt (Latin) Italic ..."/>
    <w:basedOn w:val="2"/>
    <w:autoRedefine/>
    <w:rsid w:val="00865CF1"/>
    <w:pPr>
      <w:pageBreakBefore/>
      <w:widowControl w:val="0"/>
      <w:tabs>
        <w:tab w:val="num" w:pos="1080"/>
      </w:tabs>
      <w:spacing w:before="60" w:after="60"/>
      <w:ind w:left="1080" w:right="0" w:hanging="720"/>
    </w:pPr>
    <w:rPr>
      <w:rFonts w:ascii="Tahoma" w:hAnsi="Tahoma" w:cs="Aharoni"/>
      <w:iCs/>
      <w:noProof w:val="0"/>
      <w:spacing w:val="60"/>
      <w:sz w:val="24"/>
      <w:szCs w:val="24"/>
      <w:u w:val="none"/>
    </w:rPr>
  </w:style>
  <w:style w:type="paragraph" w:customStyle="1" w:styleId="StyleHeading3Complex12ptNotBoldLinespacing15lin">
    <w:name w:val="Style Heading 3 + (Complex) 12 pt Not Bold Line spacing:  1.5 lin..."/>
    <w:basedOn w:val="3"/>
    <w:autoRedefine/>
    <w:rsid w:val="00F623ED"/>
    <w:pPr>
      <w:widowControl w:val="0"/>
      <w:tabs>
        <w:tab w:val="num" w:pos="1440"/>
      </w:tabs>
      <w:ind w:left="1440" w:hanging="720"/>
    </w:pPr>
    <w:rPr>
      <w:b/>
      <w:bCs/>
      <w:iCs/>
      <w:spacing w:val="24"/>
      <w:sz w:val="24"/>
      <w:szCs w:val="28"/>
    </w:rPr>
  </w:style>
  <w:style w:type="paragraph" w:customStyle="1" w:styleId="Style1">
    <w:name w:val="Style1"/>
    <w:basedOn w:val="4"/>
    <w:autoRedefine/>
    <w:rsid w:val="00865CF1"/>
    <w:pPr>
      <w:tabs>
        <w:tab w:val="num" w:pos="1080"/>
      </w:tabs>
      <w:autoSpaceDE w:val="0"/>
      <w:autoSpaceDN w:val="0"/>
      <w:ind w:left="720"/>
    </w:pPr>
    <w:rPr>
      <w:rFonts w:ascii="Arial" w:hAnsi="Arial" w:cs="Arial"/>
      <w:i/>
      <w:iCs/>
      <w:sz w:val="22"/>
      <w:szCs w:val="22"/>
    </w:rPr>
  </w:style>
  <w:style w:type="paragraph" w:customStyle="1" w:styleId="Style2">
    <w:name w:val="Style2"/>
    <w:basedOn w:val="a1"/>
    <w:rsid w:val="00865CF1"/>
    <w:pPr>
      <w:tabs>
        <w:tab w:val="num" w:pos="1080"/>
      </w:tabs>
      <w:spacing w:after="120"/>
      <w:ind w:left="720" w:hanging="720"/>
    </w:pPr>
    <w:rPr>
      <w:rFonts w:ascii="Arial" w:hAnsi="Arial" w:cs="Arial"/>
      <w:sz w:val="22"/>
      <w:szCs w:val="22"/>
    </w:rPr>
  </w:style>
  <w:style w:type="paragraph" w:customStyle="1" w:styleId="StyleAfter1">
    <w:name w:val="Style After:  1&quot;"/>
    <w:basedOn w:val="a1"/>
    <w:rsid w:val="00865CF1"/>
    <w:pPr>
      <w:tabs>
        <w:tab w:val="num" w:pos="720"/>
      </w:tabs>
      <w:spacing w:after="120"/>
      <w:ind w:left="720" w:right="1440" w:hanging="360"/>
    </w:pPr>
    <w:rPr>
      <w:rFonts w:ascii="Arial" w:hAnsi="Arial" w:cs="Arial"/>
      <w:sz w:val="20"/>
      <w:szCs w:val="20"/>
    </w:rPr>
  </w:style>
  <w:style w:type="paragraph" w:customStyle="1" w:styleId="51">
    <w:name w:val="כותרת 51"/>
    <w:basedOn w:val="5"/>
    <w:next w:val="StyleHeading4Right"/>
    <w:rsid w:val="00865CF1"/>
    <w:pPr>
      <w:tabs>
        <w:tab w:val="num" w:pos="1224"/>
      </w:tabs>
      <w:spacing w:before="240" w:after="60"/>
      <w:ind w:left="1224" w:hanging="1080"/>
    </w:pPr>
    <w:rPr>
      <w:rFonts w:ascii="Arial" w:hAnsi="Arial" w:cs="Arial"/>
      <w:b/>
      <w:bCs/>
      <w:i/>
      <w:iCs/>
      <w:szCs w:val="20"/>
    </w:rPr>
  </w:style>
  <w:style w:type="paragraph" w:customStyle="1" w:styleId="StyleHeading4Right">
    <w:name w:val="Style Heading 4 + Right"/>
    <w:basedOn w:val="4"/>
    <w:rsid w:val="00F623ED"/>
    <w:pPr>
      <w:autoSpaceDE w:val="0"/>
      <w:autoSpaceDN w:val="0"/>
      <w:ind w:right="720"/>
    </w:pPr>
    <w:rPr>
      <w:i/>
      <w:iCs/>
    </w:rPr>
  </w:style>
  <w:style w:type="paragraph" w:customStyle="1" w:styleId="Style3">
    <w:name w:val="Style3"/>
    <w:basedOn w:val="a1"/>
    <w:rsid w:val="00F623ED"/>
    <w:pPr>
      <w:tabs>
        <w:tab w:val="num" w:pos="2520"/>
        <w:tab w:val="left" w:pos="7946"/>
      </w:tabs>
      <w:spacing w:after="120"/>
      <w:ind w:left="2520" w:right="1800" w:hanging="360"/>
    </w:pPr>
    <w:rPr>
      <w:rFonts w:ascii="Arial" w:hAnsi="Arial" w:cs="Arial"/>
      <w:b/>
      <w:bCs/>
      <w:sz w:val="20"/>
      <w:szCs w:val="20"/>
    </w:rPr>
  </w:style>
  <w:style w:type="paragraph" w:styleId="21">
    <w:name w:val="List Bullet 2"/>
    <w:basedOn w:val="a1"/>
    <w:autoRedefine/>
    <w:rsid w:val="00865CF1"/>
    <w:pPr>
      <w:tabs>
        <w:tab w:val="num" w:pos="643"/>
      </w:tabs>
      <w:spacing w:after="120"/>
      <w:ind w:left="643" w:hanging="360"/>
    </w:pPr>
    <w:rPr>
      <w:rFonts w:ascii="Arial" w:hAnsi="Arial" w:cs="Arial"/>
      <w:sz w:val="22"/>
      <w:szCs w:val="22"/>
    </w:rPr>
  </w:style>
  <w:style w:type="paragraph" w:styleId="af6">
    <w:name w:val="List Bullet"/>
    <w:basedOn w:val="a1"/>
    <w:autoRedefine/>
    <w:rsid w:val="00865CF1"/>
    <w:pPr>
      <w:tabs>
        <w:tab w:val="num" w:pos="360"/>
      </w:tabs>
      <w:spacing w:after="120"/>
      <w:ind w:left="360" w:hanging="360"/>
    </w:pPr>
    <w:rPr>
      <w:rFonts w:ascii="Arial" w:hAnsi="Arial" w:cs="Arial"/>
      <w:sz w:val="22"/>
      <w:szCs w:val="22"/>
    </w:rPr>
  </w:style>
  <w:style w:type="paragraph" w:styleId="32">
    <w:name w:val="List Bullet 3"/>
    <w:basedOn w:val="a1"/>
    <w:autoRedefine/>
    <w:rsid w:val="00865CF1"/>
    <w:pPr>
      <w:tabs>
        <w:tab w:val="num" w:pos="926"/>
      </w:tabs>
      <w:spacing w:after="120"/>
      <w:ind w:left="926" w:hanging="360"/>
    </w:pPr>
    <w:rPr>
      <w:rFonts w:ascii="Arial" w:hAnsi="Arial" w:cs="Arial"/>
      <w:sz w:val="22"/>
      <w:szCs w:val="22"/>
    </w:rPr>
  </w:style>
  <w:style w:type="paragraph" w:customStyle="1" w:styleId="3120">
    <w:name w:val="סגנון סגנון כותרת 3 + (עברית ושפות אחרות) ‏12 נק' + לפני:  0&quot; תלוי..."/>
    <w:basedOn w:val="312"/>
    <w:rsid w:val="00865CF1"/>
    <w:pPr>
      <w:tabs>
        <w:tab w:val="num" w:pos="1080"/>
      </w:tabs>
      <w:ind w:left="720" w:right="720" w:hanging="720"/>
    </w:pPr>
  </w:style>
  <w:style w:type="paragraph" w:customStyle="1" w:styleId="312">
    <w:name w:val="סגנון כותרת 3 + (עברית ושפות אחרות) ‏12 נק'"/>
    <w:basedOn w:val="3"/>
    <w:rsid w:val="00F623ED"/>
    <w:pPr>
      <w:widowControl w:val="0"/>
      <w:spacing w:line="320" w:lineRule="exact"/>
      <w:ind w:left="794" w:hanging="794"/>
    </w:pPr>
    <w:rPr>
      <w:i/>
      <w:iCs/>
      <w:spacing w:val="24"/>
      <w:sz w:val="24"/>
    </w:rPr>
  </w:style>
  <w:style w:type="paragraph" w:customStyle="1" w:styleId="Style4">
    <w:name w:val="Style4"/>
    <w:basedOn w:val="a1"/>
    <w:rsid w:val="00865CF1"/>
    <w:pPr>
      <w:tabs>
        <w:tab w:val="num" w:pos="360"/>
      </w:tabs>
      <w:spacing w:after="120"/>
      <w:ind w:left="360" w:hanging="360"/>
    </w:pPr>
    <w:rPr>
      <w:rFonts w:ascii="Arial" w:hAnsi="Arial" w:cs="Arial"/>
      <w:sz w:val="22"/>
      <w:szCs w:val="22"/>
    </w:rPr>
  </w:style>
  <w:style w:type="paragraph" w:customStyle="1" w:styleId="Style5">
    <w:name w:val="Style5"/>
    <w:basedOn w:val="a1"/>
    <w:rsid w:val="00865CF1"/>
    <w:pPr>
      <w:tabs>
        <w:tab w:val="num" w:pos="1080"/>
      </w:tabs>
      <w:spacing w:after="120"/>
      <w:ind w:left="720" w:hanging="648"/>
    </w:pPr>
    <w:rPr>
      <w:rFonts w:ascii="Arial" w:hAnsi="Arial" w:cs="Arial"/>
      <w:sz w:val="22"/>
      <w:szCs w:val="22"/>
    </w:rPr>
  </w:style>
  <w:style w:type="paragraph" w:customStyle="1" w:styleId="StyleNormal1LatinArialComplexArialLatin12ptItal">
    <w:name w:val="Style Normal1 + (Latin) Arial (Complex) Arial (Latin) 12 pt Ital..."/>
    <w:basedOn w:val="a1"/>
    <w:rsid w:val="00865CF1"/>
    <w:pPr>
      <w:tabs>
        <w:tab w:val="num" w:pos="794"/>
      </w:tabs>
      <w:spacing w:after="120"/>
      <w:ind w:left="-70" w:firstLine="864"/>
    </w:pPr>
    <w:rPr>
      <w:rFonts w:ascii="Arial" w:hAnsi="Arial" w:cs="Arial"/>
      <w:sz w:val="22"/>
      <w:szCs w:val="22"/>
    </w:rPr>
  </w:style>
  <w:style w:type="paragraph" w:customStyle="1" w:styleId="StyleAfter388">
    <w:name w:val="Style After:  3.88&quot;"/>
    <w:basedOn w:val="a1"/>
    <w:rsid w:val="00865CF1"/>
    <w:pPr>
      <w:tabs>
        <w:tab w:val="num" w:pos="2520"/>
      </w:tabs>
      <w:spacing w:after="120"/>
      <w:ind w:left="2520" w:right="5580" w:hanging="360"/>
    </w:pPr>
    <w:rPr>
      <w:rFonts w:ascii="Arial" w:hAnsi="Arial" w:cs="Arial"/>
      <w:sz w:val="22"/>
      <w:szCs w:val="22"/>
    </w:rPr>
  </w:style>
  <w:style w:type="paragraph" w:customStyle="1" w:styleId="StyleAfter3881">
    <w:name w:val="Style After:  3.88&quot;1"/>
    <w:basedOn w:val="a1"/>
    <w:rsid w:val="00865CF1"/>
    <w:pPr>
      <w:tabs>
        <w:tab w:val="num" w:pos="432"/>
      </w:tabs>
      <w:spacing w:after="120"/>
      <w:ind w:left="432" w:right="5580" w:hanging="288"/>
    </w:pPr>
    <w:rPr>
      <w:rFonts w:ascii="Arial" w:hAnsi="Arial" w:cs="Arial"/>
      <w:sz w:val="22"/>
      <w:szCs w:val="22"/>
    </w:rPr>
  </w:style>
  <w:style w:type="paragraph" w:customStyle="1" w:styleId="12">
    <w:name w:val="סגנון1"/>
    <w:basedOn w:val="a1"/>
    <w:rsid w:val="00865CF1"/>
    <w:pPr>
      <w:tabs>
        <w:tab w:val="num" w:pos="576"/>
      </w:tabs>
      <w:spacing w:after="120"/>
      <w:ind w:left="576" w:hanging="576"/>
    </w:pPr>
    <w:rPr>
      <w:rFonts w:ascii="Arial" w:hAnsi="Arial" w:cs="Arial"/>
      <w:szCs w:val="22"/>
    </w:rPr>
  </w:style>
  <w:style w:type="paragraph" w:customStyle="1" w:styleId="StyleNormal1LatinArialComplexArial10ptRightBefor">
    <w:name w:val="Style Normal1 + (Latin) Arial (Complex) Arial 10 pt Right Befor..."/>
    <w:basedOn w:val="a1"/>
    <w:rsid w:val="00F623ED"/>
    <w:pPr>
      <w:spacing w:before="120" w:after="120"/>
    </w:pPr>
    <w:rPr>
      <w:rFonts w:ascii="Arial" w:hAnsi="Arial" w:cs="Arial"/>
      <w:sz w:val="20"/>
      <w:szCs w:val="20"/>
    </w:rPr>
  </w:style>
  <w:style w:type="paragraph" w:customStyle="1" w:styleId="96">
    <w:name w:val="סגנון ‏9 נק' ממורכז לפני:  6 נק'"/>
    <w:basedOn w:val="a1"/>
    <w:rsid w:val="00F623ED"/>
    <w:pPr>
      <w:spacing w:before="100" w:beforeAutospacing="1" w:after="100" w:afterAutospacing="1"/>
      <w:jc w:val="center"/>
    </w:pPr>
    <w:rPr>
      <w:rFonts w:ascii="Arial" w:hAnsi="Arial" w:cs="Arial"/>
      <w:sz w:val="18"/>
      <w:szCs w:val="18"/>
    </w:rPr>
  </w:style>
  <w:style w:type="paragraph" w:customStyle="1" w:styleId="StyleHeading3LatinTahomaLatin13ptComplex12ptN">
    <w:name w:val="Style Heading 3 + (Latin) Tahoma (Latin) 13 pt (Complex) 12 pt N..."/>
    <w:basedOn w:val="3"/>
    <w:rsid w:val="00F623ED"/>
    <w:pPr>
      <w:widowControl w:val="0"/>
      <w:tabs>
        <w:tab w:val="num" w:pos="0"/>
      </w:tabs>
      <w:ind w:left="794" w:hanging="794"/>
    </w:pPr>
    <w:rPr>
      <w:rFonts w:ascii="Tahoma" w:hAnsi="Tahoma"/>
      <w:b/>
      <w:bCs/>
      <w:spacing w:val="24"/>
      <w:sz w:val="24"/>
      <w:szCs w:val="28"/>
    </w:rPr>
  </w:style>
  <w:style w:type="paragraph" w:customStyle="1" w:styleId="StyleBefore045Hanging053Linespacing15lines">
    <w:name w:val="Style Before:  0.45&quot; Hanging:  0.53&quot; Line spacing:  1.5 lines"/>
    <w:basedOn w:val="a1"/>
    <w:rsid w:val="00F623ED"/>
    <w:pPr>
      <w:spacing w:before="120" w:after="120"/>
      <w:ind w:left="1418" w:hanging="766"/>
    </w:pPr>
    <w:rPr>
      <w:rFonts w:ascii="Arial" w:hAnsi="Arial" w:cs="Arial"/>
      <w:sz w:val="22"/>
      <w:szCs w:val="22"/>
    </w:rPr>
  </w:style>
  <w:style w:type="paragraph" w:customStyle="1" w:styleId="HNormal9111">
    <w:name w:val="סגנון HNormal + (לטיני) ‏9 נק' (עברית ושפות אחרות) ‏11 נק' ימין1"/>
    <w:basedOn w:val="HNormal"/>
    <w:rsid w:val="00F623ED"/>
    <w:pPr>
      <w:spacing w:after="0"/>
      <w:jc w:val="left"/>
    </w:pPr>
    <w:rPr>
      <w:sz w:val="18"/>
      <w:szCs w:val="22"/>
    </w:rPr>
  </w:style>
  <w:style w:type="paragraph" w:styleId="33">
    <w:name w:val="Body Text 3"/>
    <w:basedOn w:val="a1"/>
    <w:rsid w:val="00F623ED"/>
    <w:pPr>
      <w:tabs>
        <w:tab w:val="left" w:pos="1200"/>
      </w:tabs>
      <w:spacing w:line="240" w:lineRule="atLeast"/>
    </w:pPr>
    <w:rPr>
      <w:rFonts w:ascii="Courier" w:cs="Levenim MT"/>
      <w:snapToGrid w:val="0"/>
      <w:szCs w:val="20"/>
    </w:rPr>
  </w:style>
  <w:style w:type="paragraph" w:customStyle="1" w:styleId="DataItem">
    <w:name w:val="DataItem"/>
    <w:basedOn w:val="a1"/>
    <w:rsid w:val="00F623ED"/>
    <w:pPr>
      <w:spacing w:before="120" w:line="320" w:lineRule="exact"/>
    </w:pPr>
    <w:rPr>
      <w:sz w:val="22"/>
    </w:rPr>
  </w:style>
  <w:style w:type="paragraph" w:customStyle="1" w:styleId="DataItemB">
    <w:name w:val="DataItemB"/>
    <w:basedOn w:val="a1"/>
    <w:rsid w:val="00F623ED"/>
    <w:pPr>
      <w:spacing w:before="120" w:line="320" w:lineRule="exact"/>
    </w:pPr>
    <w:rPr>
      <w:b/>
      <w:bCs/>
      <w:sz w:val="22"/>
    </w:rPr>
  </w:style>
  <w:style w:type="paragraph" w:customStyle="1" w:styleId="ind3">
    <w:name w:val="ind3"/>
    <w:basedOn w:val="a1"/>
    <w:rsid w:val="00F623ED"/>
    <w:pPr>
      <w:numPr>
        <w:ilvl w:val="1"/>
      </w:numPr>
    </w:pPr>
    <w:rPr>
      <w:sz w:val="22"/>
      <w:szCs w:val="26"/>
      <w:lang w:eastAsia="en-US"/>
    </w:rPr>
  </w:style>
  <w:style w:type="paragraph" w:customStyle="1" w:styleId="TableTTL">
    <w:name w:val="TableTTL"/>
    <w:basedOn w:val="Hnormal1"/>
    <w:next w:val="Hnormal1"/>
    <w:rsid w:val="00F623ED"/>
    <w:pPr>
      <w:spacing w:after="240" w:line="360" w:lineRule="auto"/>
      <w:ind w:left="1152"/>
    </w:pPr>
    <w:rPr>
      <w:b/>
      <w:bCs/>
      <w:u w:val="single"/>
      <w:lang w:eastAsia="en-US"/>
    </w:rPr>
  </w:style>
  <w:style w:type="paragraph" w:customStyle="1" w:styleId="2-">
    <w:name w:val="רמה 2 - מלל"/>
    <w:basedOn w:val="a1"/>
    <w:rsid w:val="00F623ED"/>
    <w:pPr>
      <w:ind w:left="851"/>
    </w:pPr>
    <w:rPr>
      <w:lang w:eastAsia="en-US"/>
    </w:rPr>
  </w:style>
  <w:style w:type="paragraph" w:customStyle="1" w:styleId="22">
    <w:name w:val="כותרת אסתר 2"/>
    <w:basedOn w:val="a1"/>
    <w:rsid w:val="00F623ED"/>
    <w:pPr>
      <w:tabs>
        <w:tab w:val="num" w:pos="720"/>
      </w:tabs>
      <w:spacing w:after="240"/>
    </w:pPr>
    <w:rPr>
      <w:rFonts w:cs="Levenim MT"/>
      <w:bCs/>
      <w:snapToGrid w:val="0"/>
      <w:sz w:val="20"/>
      <w:szCs w:val="20"/>
      <w:u w:val="single"/>
    </w:rPr>
  </w:style>
  <w:style w:type="paragraph" w:styleId="a">
    <w:name w:val="Title"/>
    <w:basedOn w:val="2"/>
    <w:link w:val="af7"/>
    <w:rsid w:val="00BF30C6"/>
    <w:pPr>
      <w:numPr>
        <w:numId w:val="6"/>
      </w:numPr>
    </w:pPr>
  </w:style>
  <w:style w:type="paragraph" w:styleId="TOC3">
    <w:name w:val="toc 3"/>
    <w:basedOn w:val="a1"/>
    <w:next w:val="a1"/>
    <w:autoRedefine/>
    <w:uiPriority w:val="39"/>
    <w:rsid w:val="00F623ED"/>
    <w:rPr>
      <w:rFonts w:ascii="Calibri" w:hAnsi="Calibri" w:cs="Times New Roman"/>
      <w:smallCaps/>
      <w:sz w:val="22"/>
      <w:szCs w:val="22"/>
    </w:rPr>
  </w:style>
  <w:style w:type="paragraph" w:styleId="TOC4">
    <w:name w:val="toc 4"/>
    <w:basedOn w:val="a1"/>
    <w:next w:val="a1"/>
    <w:autoRedefine/>
    <w:uiPriority w:val="39"/>
    <w:rsid w:val="00F623ED"/>
    <w:rPr>
      <w:rFonts w:ascii="Calibri" w:hAnsi="Calibri" w:cs="Times New Roman"/>
      <w:sz w:val="22"/>
      <w:szCs w:val="22"/>
    </w:rPr>
  </w:style>
  <w:style w:type="paragraph" w:styleId="TOC5">
    <w:name w:val="toc 5"/>
    <w:basedOn w:val="a1"/>
    <w:next w:val="a1"/>
    <w:autoRedefine/>
    <w:uiPriority w:val="39"/>
    <w:rsid w:val="00F623ED"/>
    <w:rPr>
      <w:rFonts w:ascii="Calibri" w:hAnsi="Calibri" w:cs="Times New Roman"/>
      <w:sz w:val="22"/>
      <w:szCs w:val="22"/>
    </w:rPr>
  </w:style>
  <w:style w:type="paragraph" w:styleId="TOC6">
    <w:name w:val="toc 6"/>
    <w:basedOn w:val="a1"/>
    <w:next w:val="a1"/>
    <w:autoRedefine/>
    <w:uiPriority w:val="39"/>
    <w:rsid w:val="00F623ED"/>
    <w:rPr>
      <w:rFonts w:ascii="Calibri" w:hAnsi="Calibri" w:cs="Times New Roman"/>
      <w:sz w:val="22"/>
      <w:szCs w:val="22"/>
    </w:rPr>
  </w:style>
  <w:style w:type="paragraph" w:styleId="TOC7">
    <w:name w:val="toc 7"/>
    <w:basedOn w:val="a1"/>
    <w:next w:val="a1"/>
    <w:autoRedefine/>
    <w:uiPriority w:val="39"/>
    <w:rsid w:val="00F623ED"/>
    <w:rPr>
      <w:rFonts w:ascii="Calibri" w:hAnsi="Calibri" w:cs="Times New Roman"/>
      <w:sz w:val="22"/>
      <w:szCs w:val="22"/>
    </w:rPr>
  </w:style>
  <w:style w:type="paragraph" w:styleId="TOC8">
    <w:name w:val="toc 8"/>
    <w:basedOn w:val="a1"/>
    <w:next w:val="a1"/>
    <w:autoRedefine/>
    <w:uiPriority w:val="39"/>
    <w:rsid w:val="00F623ED"/>
    <w:rPr>
      <w:rFonts w:ascii="Calibri" w:hAnsi="Calibri" w:cs="Times New Roman"/>
      <w:sz w:val="22"/>
      <w:szCs w:val="22"/>
    </w:rPr>
  </w:style>
  <w:style w:type="paragraph" w:styleId="TOC9">
    <w:name w:val="toc 9"/>
    <w:basedOn w:val="a1"/>
    <w:next w:val="a1"/>
    <w:autoRedefine/>
    <w:uiPriority w:val="39"/>
    <w:rsid w:val="00F623ED"/>
    <w:rPr>
      <w:rFonts w:ascii="Calibri" w:hAnsi="Calibri" w:cs="Times New Roman"/>
      <w:sz w:val="22"/>
      <w:szCs w:val="22"/>
    </w:rPr>
  </w:style>
  <w:style w:type="paragraph" w:styleId="23">
    <w:name w:val="Body Text Indent 2"/>
    <w:basedOn w:val="a1"/>
    <w:rsid w:val="00CF6521"/>
    <w:pPr>
      <w:spacing w:after="120" w:line="480" w:lineRule="auto"/>
      <w:ind w:left="360"/>
    </w:pPr>
  </w:style>
  <w:style w:type="paragraph" w:styleId="34">
    <w:name w:val="Body Text Indent 3"/>
    <w:basedOn w:val="a1"/>
    <w:rsid w:val="00CF6521"/>
    <w:pPr>
      <w:spacing w:after="120"/>
      <w:ind w:left="360"/>
    </w:pPr>
    <w:rPr>
      <w:sz w:val="16"/>
      <w:szCs w:val="16"/>
    </w:rPr>
  </w:style>
  <w:style w:type="paragraph" w:customStyle="1" w:styleId="text1">
    <w:name w:val="text 1"/>
    <w:basedOn w:val="a1"/>
    <w:rsid w:val="00CF6521"/>
    <w:pPr>
      <w:ind w:left="567"/>
    </w:pPr>
    <w:rPr>
      <w:sz w:val="22"/>
      <w:lang w:eastAsia="en-US"/>
    </w:rPr>
  </w:style>
  <w:style w:type="paragraph" w:customStyle="1" w:styleId="text2">
    <w:name w:val="text 2"/>
    <w:basedOn w:val="a1"/>
    <w:rsid w:val="00CF6521"/>
    <w:pPr>
      <w:ind w:left="1134"/>
    </w:pPr>
    <w:rPr>
      <w:sz w:val="22"/>
      <w:lang w:eastAsia="en-US"/>
    </w:rPr>
  </w:style>
  <w:style w:type="character" w:styleId="af8">
    <w:name w:val="line number"/>
    <w:basedOn w:val="a2"/>
    <w:rsid w:val="00CF6521"/>
  </w:style>
  <w:style w:type="paragraph" w:customStyle="1" w:styleId="text3">
    <w:name w:val="text 3"/>
    <w:basedOn w:val="a1"/>
    <w:rsid w:val="00CF6521"/>
    <w:pPr>
      <w:ind w:left="1956"/>
    </w:pPr>
    <w:rPr>
      <w:sz w:val="22"/>
      <w:lang w:eastAsia="en-US"/>
    </w:rPr>
  </w:style>
  <w:style w:type="paragraph" w:customStyle="1" w:styleId="text4">
    <w:name w:val="text 4"/>
    <w:basedOn w:val="a1"/>
    <w:rsid w:val="00CF6521"/>
    <w:pPr>
      <w:ind w:left="2807"/>
    </w:pPr>
    <w:rPr>
      <w:sz w:val="22"/>
      <w:lang w:eastAsia="en-US"/>
    </w:rPr>
  </w:style>
  <w:style w:type="paragraph" w:customStyle="1" w:styleId="text5">
    <w:name w:val="text 5"/>
    <w:basedOn w:val="a1"/>
    <w:rsid w:val="00CF6521"/>
    <w:pPr>
      <w:ind w:left="3799"/>
    </w:pPr>
    <w:rPr>
      <w:sz w:val="22"/>
      <w:lang w:eastAsia="en-US"/>
    </w:rPr>
  </w:style>
  <w:style w:type="paragraph" w:styleId="af9">
    <w:name w:val="Quote"/>
    <w:basedOn w:val="a1"/>
    <w:qFormat/>
    <w:rsid w:val="00CF6521"/>
    <w:pPr>
      <w:spacing w:line="280" w:lineRule="exact"/>
      <w:ind w:left="1701" w:right="851"/>
    </w:pPr>
    <w:rPr>
      <w:sz w:val="22"/>
      <w:lang w:eastAsia="en-US"/>
    </w:rPr>
  </w:style>
  <w:style w:type="paragraph" w:customStyle="1" w:styleId="1">
    <w:name w:val="רשימה_1"/>
    <w:basedOn w:val="a1"/>
    <w:next w:val="a1"/>
    <w:rsid w:val="00F623ED"/>
    <w:pPr>
      <w:numPr>
        <w:numId w:val="3"/>
      </w:numPr>
      <w:tabs>
        <w:tab w:val="left" w:pos="567"/>
      </w:tabs>
    </w:pPr>
    <w:rPr>
      <w:b/>
      <w:bCs/>
      <w:sz w:val="22"/>
      <w:lang w:eastAsia="en-US"/>
    </w:rPr>
  </w:style>
  <w:style w:type="paragraph" w:customStyle="1" w:styleId="a0">
    <w:name w:val="רשימה_א"/>
    <w:basedOn w:val="a1"/>
    <w:rsid w:val="00F623ED"/>
    <w:pPr>
      <w:numPr>
        <w:numId w:val="4"/>
      </w:numPr>
      <w:ind w:right="0"/>
    </w:pPr>
    <w:rPr>
      <w:sz w:val="22"/>
      <w:lang w:eastAsia="en-US"/>
    </w:rPr>
  </w:style>
  <w:style w:type="paragraph" w:customStyle="1" w:styleId="Text10">
    <w:name w:val="Text1"/>
    <w:basedOn w:val="10"/>
    <w:autoRedefine/>
    <w:rsid w:val="00F623ED"/>
    <w:pPr>
      <w:keepNext w:val="0"/>
      <w:spacing w:before="60" w:after="60" w:line="240" w:lineRule="auto"/>
      <w:ind w:left="567"/>
      <w:jc w:val="right"/>
      <w:outlineLvl w:val="9"/>
    </w:pPr>
    <w:rPr>
      <w:b w:val="0"/>
      <w:bCs w:val="0"/>
      <w:noProof w:val="0"/>
      <w:kern w:val="28"/>
      <w:sz w:val="24"/>
      <w:szCs w:val="22"/>
      <w:u w:val="none"/>
    </w:rPr>
  </w:style>
  <w:style w:type="paragraph" w:customStyle="1" w:styleId="NormalE">
    <w:name w:val="NormalE"/>
    <w:basedOn w:val="a1"/>
    <w:rsid w:val="00CF6521"/>
    <w:pPr>
      <w:keepLines/>
      <w:bidi w:val="0"/>
      <w:jc w:val="right"/>
    </w:pPr>
    <w:rPr>
      <w:rFonts w:ascii="Arial" w:hAnsi="Arial"/>
      <w:sz w:val="22"/>
    </w:rPr>
  </w:style>
  <w:style w:type="paragraph" w:styleId="afa">
    <w:name w:val="Body Text Indent"/>
    <w:basedOn w:val="a1"/>
    <w:rsid w:val="00CF6521"/>
    <w:pPr>
      <w:ind w:left="283"/>
    </w:pPr>
    <w:rPr>
      <w:sz w:val="22"/>
      <w:lang w:eastAsia="en-US"/>
    </w:rPr>
  </w:style>
  <w:style w:type="paragraph" w:styleId="afb">
    <w:name w:val="List Paragraph"/>
    <w:aliases w:val="פיסקת bullets"/>
    <w:basedOn w:val="a1"/>
    <w:link w:val="afc"/>
    <w:uiPriority w:val="34"/>
    <w:qFormat/>
    <w:rsid w:val="00D33503"/>
    <w:pPr>
      <w:bidi w:val="0"/>
      <w:ind w:left="720"/>
      <w:contextualSpacing/>
    </w:pPr>
  </w:style>
  <w:style w:type="character" w:styleId="FollowedHyperlink">
    <w:name w:val="FollowedHyperlink"/>
    <w:rsid w:val="00CF6521"/>
    <w:rPr>
      <w:color w:val="800080"/>
      <w:u w:val="single"/>
    </w:rPr>
  </w:style>
  <w:style w:type="table" w:customStyle="1" w:styleId="13">
    <w:name w:val="טבלת רשת1"/>
    <w:aliases w:val="טקסט טבלה תחתונה"/>
    <w:basedOn w:val="a3"/>
    <w:uiPriority w:val="39"/>
    <w:rsid w:val="00DF31E6"/>
    <w:pPr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CurrentList1">
    <w:name w:val="Current List1"/>
    <w:rsid w:val="00AD6BE2"/>
    <w:pPr>
      <w:numPr>
        <w:numId w:val="5"/>
      </w:numPr>
    </w:pPr>
  </w:style>
  <w:style w:type="paragraph" w:customStyle="1" w:styleId="StyleTOC3">
    <w:name w:val="Style TOC 3 +"/>
    <w:basedOn w:val="TOC3"/>
    <w:rsid w:val="00F623ED"/>
  </w:style>
  <w:style w:type="paragraph" w:customStyle="1" w:styleId="afd">
    <w:name w:val="תו"/>
    <w:basedOn w:val="a1"/>
    <w:rsid w:val="00FE6C91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paragraph" w:styleId="24">
    <w:name w:val="Body Text 2"/>
    <w:basedOn w:val="a1"/>
    <w:rsid w:val="00FE6C91"/>
    <w:rPr>
      <w:b/>
      <w:bCs/>
      <w:sz w:val="20"/>
    </w:rPr>
  </w:style>
  <w:style w:type="paragraph" w:customStyle="1" w:styleId="afe">
    <w:name w:val="נורמל"/>
    <w:basedOn w:val="NormalWeb"/>
    <w:rsid w:val="00FE6C91"/>
    <w:pPr>
      <w:overflowPunct w:val="0"/>
      <w:autoSpaceDE w:val="0"/>
      <w:autoSpaceDN w:val="0"/>
      <w:adjustRightInd w:val="0"/>
      <w:textAlignment w:val="baseline"/>
    </w:pPr>
    <w:rPr>
      <w:rFonts w:cs="David"/>
      <w:lang w:eastAsia="he-IL"/>
    </w:rPr>
  </w:style>
  <w:style w:type="paragraph" w:styleId="NormalWeb">
    <w:name w:val="Normal (Web)"/>
    <w:basedOn w:val="a1"/>
    <w:uiPriority w:val="99"/>
    <w:rsid w:val="00FE6C91"/>
    <w:rPr>
      <w:rFonts w:cs="Times New Roman"/>
      <w:lang w:eastAsia="en-US"/>
    </w:rPr>
  </w:style>
  <w:style w:type="paragraph" w:styleId="aff">
    <w:name w:val="Document Map"/>
    <w:basedOn w:val="a1"/>
    <w:link w:val="aff0"/>
    <w:semiHidden/>
    <w:rsid w:val="00FE6C91"/>
    <w:pPr>
      <w:shd w:val="clear" w:color="auto" w:fill="000080"/>
    </w:pPr>
    <w:rPr>
      <w:rFonts w:ascii="Tahoma" w:hAnsi="Tahoma" w:cs="Tahoma"/>
      <w:sz w:val="20"/>
      <w:szCs w:val="20"/>
      <w:lang w:eastAsia="en-US"/>
    </w:rPr>
  </w:style>
  <w:style w:type="paragraph" w:customStyle="1" w:styleId="aff1">
    <w:name w:val="כותרת סעיף"/>
    <w:basedOn w:val="a1"/>
    <w:rsid w:val="00FE6C91"/>
    <w:pPr>
      <w:tabs>
        <w:tab w:val="num" w:pos="567"/>
      </w:tabs>
      <w:spacing w:before="240"/>
      <w:ind w:left="567" w:hanging="567"/>
    </w:pPr>
    <w:rPr>
      <w:rFonts w:ascii="Arial" w:hAnsi="Arial" w:cs="Arial"/>
      <w:b/>
      <w:bCs/>
      <w:color w:val="1B3461"/>
      <w:sz w:val="22"/>
      <w:szCs w:val="22"/>
      <w:lang w:eastAsia="en-US"/>
    </w:rPr>
  </w:style>
  <w:style w:type="paragraph" w:customStyle="1" w:styleId="aff2">
    <w:name w:val="טקסט סעיף"/>
    <w:basedOn w:val="a1"/>
    <w:link w:val="Char"/>
    <w:rsid w:val="00FE6C91"/>
    <w:pPr>
      <w:tabs>
        <w:tab w:val="num" w:pos="1107"/>
      </w:tabs>
      <w:ind w:left="1107" w:hanging="567"/>
    </w:pPr>
    <w:rPr>
      <w:rFonts w:ascii="Arial" w:hAnsi="Arial" w:cs="Arial"/>
      <w:sz w:val="22"/>
      <w:szCs w:val="22"/>
      <w:lang w:eastAsia="en-US"/>
    </w:rPr>
  </w:style>
  <w:style w:type="character" w:customStyle="1" w:styleId="Char">
    <w:name w:val="טקסט סעיף Char"/>
    <w:link w:val="aff2"/>
    <w:rsid w:val="00FE6C91"/>
    <w:rPr>
      <w:rFonts w:ascii="Arial" w:hAnsi="Arial" w:cs="Arial"/>
      <w:sz w:val="22"/>
      <w:szCs w:val="22"/>
      <w:lang w:val="en-US" w:eastAsia="en-US" w:bidi="he-IL"/>
    </w:rPr>
  </w:style>
  <w:style w:type="paragraph" w:customStyle="1" w:styleId="aff3">
    <w:name w:val="תת סעיף"/>
    <w:basedOn w:val="a1"/>
    <w:rsid w:val="00FE6C91"/>
    <w:pPr>
      <w:tabs>
        <w:tab w:val="num" w:pos="1985"/>
      </w:tabs>
      <w:ind w:left="1985" w:right="1985" w:hanging="851"/>
    </w:pPr>
    <w:rPr>
      <w:rFonts w:cs="Arial"/>
      <w:sz w:val="22"/>
      <w:szCs w:val="22"/>
      <w:lang w:eastAsia="en-US"/>
    </w:rPr>
  </w:style>
  <w:style w:type="paragraph" w:customStyle="1" w:styleId="14">
    <w:name w:val="תת סעיף1"/>
    <w:basedOn w:val="aff3"/>
    <w:rsid w:val="00FE6C91"/>
    <w:pPr>
      <w:tabs>
        <w:tab w:val="clear" w:pos="1985"/>
        <w:tab w:val="num" w:pos="2835"/>
      </w:tabs>
      <w:ind w:left="2835" w:right="0" w:hanging="850"/>
    </w:pPr>
  </w:style>
  <w:style w:type="paragraph" w:customStyle="1" w:styleId="aff4">
    <w:name w:val="שם הוראה"/>
    <w:basedOn w:val="a1"/>
    <w:rsid w:val="00FE6C91"/>
    <w:rPr>
      <w:rFonts w:ascii="Arial" w:hAnsi="Arial" w:cs="Arial"/>
      <w:b/>
      <w:bCs/>
      <w:color w:val="FFFFFF"/>
      <w:sz w:val="28"/>
      <w:szCs w:val="28"/>
      <w:lang w:eastAsia="en-US"/>
    </w:rPr>
  </w:style>
  <w:style w:type="paragraph" w:customStyle="1" w:styleId="aff5">
    <w:name w:val="טקסט רץ טבלה עליונה"/>
    <w:basedOn w:val="a1"/>
    <w:rsid w:val="00FE6C91"/>
    <w:rPr>
      <w:rFonts w:ascii="Arial" w:hAnsi="Arial" w:cs="Arial"/>
      <w:sz w:val="20"/>
      <w:szCs w:val="20"/>
      <w:lang w:eastAsia="en-US"/>
    </w:rPr>
  </w:style>
  <w:style w:type="table" w:styleId="aff6">
    <w:name w:val="Table Elegant"/>
    <w:basedOn w:val="a3"/>
    <w:rsid w:val="00FE6C91"/>
    <w:pPr>
      <w:overflowPunct w:val="0"/>
      <w:autoSpaceDE w:val="0"/>
      <w:autoSpaceDN w:val="0"/>
      <w:bidi/>
      <w:adjustRightInd w:val="0"/>
      <w:spacing w:line="360" w:lineRule="auto"/>
      <w:textAlignment w:val="baseline"/>
    </w:pPr>
    <w:rPr>
      <w:rFonts w:cs="Times New Roman"/>
    </w:rPr>
    <w:tblPr>
      <w:tblInd w:w="0" w:type="dxa"/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15">
    <w:name w:val="תו1"/>
    <w:basedOn w:val="a1"/>
    <w:rsid w:val="00FE6C91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character" w:styleId="aff7">
    <w:name w:val="Strong"/>
    <w:uiPriority w:val="22"/>
    <w:qFormat/>
    <w:rsid w:val="00FE6C91"/>
    <w:rPr>
      <w:b/>
      <w:bCs/>
    </w:rPr>
  </w:style>
  <w:style w:type="paragraph" w:styleId="aff8">
    <w:name w:val="footnote text"/>
    <w:basedOn w:val="a1"/>
    <w:link w:val="aff9"/>
    <w:semiHidden/>
    <w:rsid w:val="00FE6C91"/>
    <w:rPr>
      <w:rFonts w:cs="Times New Roman"/>
      <w:sz w:val="20"/>
      <w:szCs w:val="20"/>
    </w:rPr>
  </w:style>
  <w:style w:type="paragraph" w:customStyle="1" w:styleId="affa">
    <w:name w:val="מדורג"/>
    <w:basedOn w:val="a1"/>
    <w:autoRedefine/>
    <w:rsid w:val="00FE6C91"/>
    <w:pPr>
      <w:tabs>
        <w:tab w:val="num" w:pos="648"/>
      </w:tabs>
      <w:autoSpaceDE w:val="0"/>
      <w:autoSpaceDN w:val="0"/>
      <w:spacing w:before="240" w:after="240"/>
      <w:ind w:right="360" w:hanging="72"/>
    </w:pPr>
    <w:rPr>
      <w:rFonts w:ascii="Arial" w:hAnsi="Arial" w:cs="Arial"/>
      <w:sz w:val="20"/>
    </w:rPr>
  </w:style>
  <w:style w:type="paragraph" w:customStyle="1" w:styleId="affb">
    <w:name w:val="היסט כפול"/>
    <w:basedOn w:val="a1"/>
    <w:next w:val="a1"/>
    <w:rsid w:val="00FE6C91"/>
    <w:pPr>
      <w:tabs>
        <w:tab w:val="left" w:pos="680"/>
      </w:tabs>
      <w:autoSpaceDN w:val="0"/>
      <w:ind w:left="1134" w:hanging="1134"/>
    </w:pPr>
    <w:rPr>
      <w:sz w:val="20"/>
    </w:rPr>
  </w:style>
  <w:style w:type="paragraph" w:customStyle="1" w:styleId="16">
    <w:name w:val="היסט כפול 1"/>
    <w:basedOn w:val="affb"/>
    <w:next w:val="a1"/>
    <w:rsid w:val="00FE6C91"/>
    <w:pPr>
      <w:tabs>
        <w:tab w:val="left" w:pos="1134"/>
      </w:tabs>
      <w:ind w:left="1418" w:hanging="1418"/>
    </w:pPr>
  </w:style>
  <w:style w:type="paragraph" w:customStyle="1" w:styleId="211111">
    <w:name w:val="תת סעיף2 1.1.1.1.1"/>
    <w:basedOn w:val="14"/>
    <w:rsid w:val="00FE6C91"/>
    <w:pPr>
      <w:tabs>
        <w:tab w:val="clear" w:pos="2835"/>
        <w:tab w:val="num" w:pos="2700"/>
      </w:tabs>
      <w:ind w:left="3969" w:hanging="1134"/>
    </w:pPr>
  </w:style>
  <w:style w:type="paragraph" w:customStyle="1" w:styleId="TableHead">
    <w:name w:val="TableHead"/>
    <w:basedOn w:val="a1"/>
    <w:rsid w:val="00FE6C91"/>
    <w:pPr>
      <w:spacing w:before="120" w:after="120" w:line="320" w:lineRule="exact"/>
      <w:jc w:val="center"/>
    </w:pPr>
    <w:rPr>
      <w:b/>
      <w:bCs/>
      <w:sz w:val="22"/>
    </w:rPr>
  </w:style>
  <w:style w:type="paragraph" w:customStyle="1" w:styleId="Normal7">
    <w:name w:val="Normal7"/>
    <w:basedOn w:val="a1"/>
    <w:rsid w:val="00FE6C91"/>
    <w:pPr>
      <w:spacing w:before="120" w:line="320" w:lineRule="exact"/>
    </w:pPr>
    <w:rPr>
      <w:sz w:val="22"/>
    </w:rPr>
  </w:style>
  <w:style w:type="paragraph" w:customStyle="1" w:styleId="AlphaList2">
    <w:name w:val="Alpha List 2"/>
    <w:basedOn w:val="a1"/>
    <w:link w:val="AlphaList20"/>
    <w:rsid w:val="00FE6C91"/>
    <w:pPr>
      <w:tabs>
        <w:tab w:val="num" w:pos="1191"/>
      </w:tabs>
      <w:spacing w:before="120" w:line="320" w:lineRule="exact"/>
      <w:ind w:left="1191" w:hanging="397"/>
    </w:pPr>
    <w:rPr>
      <w:sz w:val="22"/>
    </w:rPr>
  </w:style>
  <w:style w:type="character" w:customStyle="1" w:styleId="AlphaList20">
    <w:name w:val="Alpha List 2 תו"/>
    <w:link w:val="AlphaList2"/>
    <w:rsid w:val="00FE6C91"/>
    <w:rPr>
      <w:rFonts w:cs="David"/>
      <w:sz w:val="22"/>
      <w:szCs w:val="24"/>
      <w:lang w:val="en-US" w:eastAsia="he-IL" w:bidi="he-IL"/>
    </w:rPr>
  </w:style>
  <w:style w:type="paragraph" w:customStyle="1" w:styleId="StyleHeading1TimesNewRomanBoldLatin13ptComplex16">
    <w:name w:val="Style Heading 1 + Times New Roman Bold (Latin) 13 pt (Complex) 16..."/>
    <w:basedOn w:val="10"/>
    <w:next w:val="Hnormal1"/>
    <w:rsid w:val="00F623ED"/>
    <w:rPr>
      <w:noProof w:val="0"/>
      <w:kern w:val="0"/>
      <w:lang w:eastAsia="en-US"/>
    </w:rPr>
  </w:style>
  <w:style w:type="paragraph" w:customStyle="1" w:styleId="-">
    <w:name w:val="רגיל-דוד"/>
    <w:rsid w:val="00FE6C91"/>
    <w:pPr>
      <w:widowControl w:val="0"/>
      <w:autoSpaceDE w:val="0"/>
      <w:autoSpaceDN w:val="0"/>
      <w:adjustRightInd w:val="0"/>
    </w:pPr>
    <w:rPr>
      <w:rFonts w:cs="QDavid"/>
      <w:sz w:val="24"/>
      <w:szCs w:val="24"/>
    </w:rPr>
  </w:style>
  <w:style w:type="character" w:customStyle="1" w:styleId="af3">
    <w:name w:val="טקסט הערה תו"/>
    <w:link w:val="af2"/>
    <w:uiPriority w:val="99"/>
    <w:locked/>
    <w:rsid w:val="00FE6C91"/>
    <w:rPr>
      <w:rFonts w:cs="David"/>
      <w:lang w:eastAsia="he-IL"/>
    </w:rPr>
  </w:style>
  <w:style w:type="character" w:customStyle="1" w:styleId="CharChar1">
    <w:name w:val="Char Char1"/>
    <w:semiHidden/>
    <w:locked/>
    <w:rsid w:val="00FE6C91"/>
    <w:rPr>
      <w:rFonts w:cs="David"/>
      <w:lang w:val="en-US" w:eastAsia="en-US" w:bidi="he-IL"/>
    </w:rPr>
  </w:style>
  <w:style w:type="paragraph" w:customStyle="1" w:styleId="25">
    <w:name w:val="סגנון2"/>
    <w:basedOn w:val="12"/>
    <w:rsid w:val="00FE6C91"/>
    <w:pPr>
      <w:tabs>
        <w:tab w:val="clear" w:pos="576"/>
        <w:tab w:val="num" w:pos="540"/>
      </w:tabs>
      <w:spacing w:before="120"/>
      <w:ind w:left="540" w:right="454" w:hanging="360"/>
    </w:pPr>
    <w:rPr>
      <w:rFonts w:ascii="Times New Roman" w:hAnsi="Times New Roman" w:cs="David"/>
      <w:b/>
      <w:noProof/>
      <w:sz w:val="20"/>
      <w:szCs w:val="24"/>
    </w:rPr>
  </w:style>
  <w:style w:type="paragraph" w:customStyle="1" w:styleId="TableText">
    <w:name w:val="TableText"/>
    <w:basedOn w:val="a1"/>
    <w:link w:val="TableTextChar"/>
    <w:rsid w:val="0009604A"/>
    <w:pPr>
      <w:spacing w:before="75" w:line="280" w:lineRule="atLeast"/>
    </w:pPr>
    <w:rPr>
      <w:rFonts w:cs="Times New Roman"/>
      <w:sz w:val="22"/>
    </w:rPr>
  </w:style>
  <w:style w:type="character" w:customStyle="1" w:styleId="TableTextChar">
    <w:name w:val="TableText Char"/>
    <w:link w:val="TableText"/>
    <w:rsid w:val="0009604A"/>
    <w:rPr>
      <w:rFonts w:cs="David"/>
      <w:sz w:val="22"/>
      <w:szCs w:val="24"/>
      <w:lang w:eastAsia="he-IL"/>
    </w:rPr>
  </w:style>
  <w:style w:type="character" w:customStyle="1" w:styleId="Normal1Char">
    <w:name w:val="Normal1 Char"/>
    <w:link w:val="Normal1"/>
    <w:rsid w:val="0009604A"/>
    <w:rPr>
      <w:rFonts w:cs="Times New Roman"/>
      <w:sz w:val="22"/>
      <w:szCs w:val="24"/>
      <w:lang w:eastAsia="he-IL"/>
    </w:rPr>
  </w:style>
  <w:style w:type="character" w:customStyle="1" w:styleId="CharChar2">
    <w:name w:val="Char Char2"/>
    <w:rsid w:val="00EE2B89"/>
    <w:rPr>
      <w:rFonts w:cs="Miriam"/>
    </w:rPr>
  </w:style>
  <w:style w:type="paragraph" w:customStyle="1" w:styleId="CharChar">
    <w:name w:val="Char תו Char תו"/>
    <w:basedOn w:val="a1"/>
    <w:rsid w:val="00976ACD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character" w:customStyle="1" w:styleId="affc">
    <w:name w:val="חתימת דואר אלקטרוני תו"/>
    <w:link w:val="affd"/>
    <w:rsid w:val="00976ACD"/>
    <w:rPr>
      <w:rFonts w:ascii="Calibri" w:hAnsi="Calibri"/>
      <w:lang w:bidi="he-IL"/>
    </w:rPr>
  </w:style>
  <w:style w:type="paragraph" w:styleId="affd">
    <w:name w:val="E-mail Signature"/>
    <w:basedOn w:val="a1"/>
    <w:link w:val="affc"/>
    <w:rsid w:val="00976ACD"/>
    <w:rPr>
      <w:rFonts w:ascii="Calibri" w:hAnsi="Calibri" w:cs="Miriam"/>
      <w:sz w:val="20"/>
      <w:szCs w:val="20"/>
    </w:rPr>
  </w:style>
  <w:style w:type="paragraph" w:customStyle="1" w:styleId="msolistparagraph0">
    <w:name w:val="msolistparagraph"/>
    <w:basedOn w:val="a1"/>
    <w:rsid w:val="00976ACD"/>
    <w:pPr>
      <w:spacing w:after="200" w:line="276" w:lineRule="auto"/>
      <w:ind w:left="720"/>
    </w:pPr>
    <w:rPr>
      <w:rFonts w:ascii="Calibri" w:hAnsi="Calibri" w:cs="Times New Roman"/>
      <w:sz w:val="22"/>
      <w:szCs w:val="22"/>
      <w:lang w:eastAsia="en-US"/>
    </w:rPr>
  </w:style>
  <w:style w:type="paragraph" w:customStyle="1" w:styleId="hnormal2">
    <w:name w:val="hnormal"/>
    <w:basedOn w:val="a1"/>
    <w:uiPriority w:val="99"/>
    <w:rsid w:val="00976ACD"/>
    <w:pPr>
      <w:spacing w:after="120"/>
    </w:pPr>
    <w:rPr>
      <w:rFonts w:cs="Times New Roman"/>
      <w:sz w:val="20"/>
      <w:szCs w:val="20"/>
      <w:lang w:eastAsia="en-US"/>
    </w:rPr>
  </w:style>
  <w:style w:type="character" w:customStyle="1" w:styleId="CommentTextChar">
    <w:name w:val="Comment Text Char"/>
    <w:uiPriority w:val="99"/>
    <w:locked/>
    <w:rsid w:val="00A445B5"/>
    <w:rPr>
      <w:rFonts w:eastAsia="Calibri" w:cs="David"/>
      <w:lang w:val="en-US" w:eastAsia="he-IL" w:bidi="he-IL"/>
    </w:rPr>
  </w:style>
  <w:style w:type="paragraph" w:customStyle="1" w:styleId="ListParagraph1">
    <w:name w:val="List Paragraph1"/>
    <w:basedOn w:val="a1"/>
    <w:qFormat/>
    <w:rsid w:val="00990666"/>
    <w:pPr>
      <w:bidi w:val="0"/>
      <w:ind w:left="720"/>
      <w:contextualSpacing/>
    </w:pPr>
    <w:rPr>
      <w:rFonts w:cs="Times New Roman"/>
    </w:rPr>
  </w:style>
  <w:style w:type="character" w:customStyle="1" w:styleId="CharChar3">
    <w:name w:val="Char Char3"/>
    <w:semiHidden/>
    <w:locked/>
    <w:rsid w:val="00990666"/>
    <w:rPr>
      <w:rFonts w:cs="David"/>
      <w:lang w:val="en-US" w:eastAsia="he-IL" w:bidi="he-IL"/>
    </w:rPr>
  </w:style>
  <w:style w:type="table" w:customStyle="1" w:styleId="17">
    <w:name w:val="טבלה רגילה1"/>
    <w:semiHidden/>
    <w:rsid w:val="00030D2F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ommentTextChar1">
    <w:name w:val="Comment Text Char1"/>
    <w:semiHidden/>
    <w:locked/>
    <w:rsid w:val="00906CF2"/>
    <w:rPr>
      <w:rFonts w:cs="David"/>
      <w:lang w:val="en-US" w:eastAsia="he-IL" w:bidi="he-IL"/>
    </w:rPr>
  </w:style>
  <w:style w:type="character" w:customStyle="1" w:styleId="a6">
    <w:name w:val="כותרת עליונה תו"/>
    <w:link w:val="a5"/>
    <w:rsid w:val="00591281"/>
    <w:rPr>
      <w:rFonts w:cs="David"/>
      <w:sz w:val="24"/>
      <w:szCs w:val="24"/>
      <w:lang w:eastAsia="he-IL"/>
    </w:rPr>
  </w:style>
  <w:style w:type="character" w:customStyle="1" w:styleId="af7">
    <w:name w:val="כותרת טקסט תו"/>
    <w:link w:val="a"/>
    <w:rsid w:val="00BF30C6"/>
    <w:rPr>
      <w:rFonts w:cs="David"/>
      <w:b/>
      <w:bCs/>
      <w:noProof/>
      <w:sz w:val="22"/>
      <w:szCs w:val="28"/>
      <w:u w:val="single"/>
      <w:lang w:eastAsia="he-IL"/>
    </w:rPr>
  </w:style>
  <w:style w:type="paragraph" w:customStyle="1" w:styleId="18">
    <w:name w:val="פיסקת רשימה1"/>
    <w:basedOn w:val="a1"/>
    <w:uiPriority w:val="34"/>
    <w:qFormat/>
    <w:rsid w:val="00333CDA"/>
    <w:pPr>
      <w:ind w:left="720"/>
    </w:pPr>
    <w:rPr>
      <w:rFonts w:ascii="Arial" w:hAnsi="Arial"/>
      <w:lang w:eastAsia="en-US"/>
    </w:rPr>
  </w:style>
  <w:style w:type="character" w:customStyle="1" w:styleId="WW8Num1z0">
    <w:name w:val="WW8Num1z0"/>
    <w:rsid w:val="00894C1A"/>
    <w:rPr>
      <w:rFonts w:cs="Times New Roman"/>
      <w:sz w:val="28"/>
      <w:u w:val="none"/>
    </w:rPr>
  </w:style>
  <w:style w:type="paragraph" w:customStyle="1" w:styleId="Header1">
    <w:name w:val="Header1"/>
    <w:basedOn w:val="a1"/>
    <w:rsid w:val="00B67A2F"/>
    <w:pPr>
      <w:tabs>
        <w:tab w:val="center" w:pos="4153"/>
        <w:tab w:val="right" w:pos="8306"/>
      </w:tabs>
    </w:pPr>
    <w:rPr>
      <w:sz w:val="22"/>
      <w:szCs w:val="26"/>
    </w:rPr>
  </w:style>
  <w:style w:type="paragraph" w:customStyle="1" w:styleId="19">
    <w:name w:val="מהדורה1"/>
    <w:hidden/>
    <w:uiPriority w:val="99"/>
    <w:semiHidden/>
    <w:rsid w:val="000528CB"/>
    <w:rPr>
      <w:rFonts w:cs="David"/>
      <w:sz w:val="24"/>
      <w:szCs w:val="24"/>
      <w:lang w:eastAsia="he-IL"/>
    </w:rPr>
  </w:style>
  <w:style w:type="paragraph" w:customStyle="1" w:styleId="Heading21">
    <w:name w:val="Heading 21"/>
    <w:basedOn w:val="a1"/>
    <w:next w:val="a1"/>
    <w:rsid w:val="00DE6027"/>
    <w:pPr>
      <w:keepNext/>
      <w:outlineLvl w:val="1"/>
    </w:pPr>
    <w:rPr>
      <w:b/>
      <w:bCs/>
      <w:sz w:val="28"/>
      <w:szCs w:val="28"/>
      <w:u w:val="single"/>
    </w:rPr>
  </w:style>
  <w:style w:type="table" w:customStyle="1" w:styleId="71">
    <w:name w:val="טבלת רשת 71"/>
    <w:basedOn w:val="a3"/>
    <w:rsid w:val="00DE6027"/>
    <w:pPr>
      <w:bidi/>
    </w:pPr>
    <w:rPr>
      <w:b/>
      <w:bCs/>
    </w:rPr>
    <w:tblPr>
      <w:tblInd w:w="0" w:type="dxa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customStyle="1" w:styleId="510">
    <w:name w:val="טבלת רשת 51"/>
    <w:basedOn w:val="a3"/>
    <w:rsid w:val="00DE6027"/>
    <w:pPr>
      <w:bidi/>
    </w:pPr>
    <w:tblPr>
      <w:tblInd w:w="0" w:type="dxa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character" w:customStyle="1" w:styleId="af5">
    <w:name w:val="נושא הערה תו"/>
    <w:link w:val="af4"/>
    <w:rsid w:val="00DE6027"/>
    <w:rPr>
      <w:rFonts w:eastAsia="Calibri" w:cs="David"/>
      <w:b/>
      <w:bCs/>
      <w:lang w:eastAsia="he-IL"/>
    </w:rPr>
  </w:style>
  <w:style w:type="character" w:customStyle="1" w:styleId="ad">
    <w:name w:val="טקסט בלונים תו"/>
    <w:link w:val="ac"/>
    <w:rsid w:val="00DE6027"/>
    <w:rPr>
      <w:rFonts w:ascii="Tahoma" w:hAnsi="Tahoma" w:cs="Times New Roman"/>
      <w:sz w:val="16"/>
      <w:szCs w:val="16"/>
      <w:lang w:eastAsia="he-IL"/>
    </w:rPr>
  </w:style>
  <w:style w:type="character" w:styleId="affe">
    <w:name w:val="footnote reference"/>
    <w:rsid w:val="001E2D67"/>
    <w:rPr>
      <w:vertAlign w:val="superscript"/>
    </w:rPr>
  </w:style>
  <w:style w:type="paragraph" w:styleId="afff">
    <w:name w:val="Revision"/>
    <w:hidden/>
    <w:uiPriority w:val="99"/>
    <w:semiHidden/>
    <w:rsid w:val="003C1891"/>
    <w:rPr>
      <w:rFonts w:cs="David"/>
      <w:sz w:val="24"/>
      <w:szCs w:val="24"/>
      <w:lang w:eastAsia="he-IL"/>
    </w:rPr>
  </w:style>
  <w:style w:type="character" w:customStyle="1" w:styleId="20">
    <w:name w:val="כותרת 2 תו"/>
    <w:link w:val="2"/>
    <w:uiPriority w:val="9"/>
    <w:rsid w:val="005F013D"/>
    <w:rPr>
      <w:rFonts w:cs="David"/>
      <w:b/>
      <w:bCs/>
      <w:noProof/>
      <w:sz w:val="22"/>
      <w:szCs w:val="28"/>
      <w:u w:val="single"/>
      <w:lang w:eastAsia="he-IL"/>
    </w:rPr>
  </w:style>
  <w:style w:type="character" w:customStyle="1" w:styleId="HNormal0">
    <w:name w:val="HNormal תו"/>
    <w:link w:val="HNormal"/>
    <w:rsid w:val="00BE75FC"/>
    <w:rPr>
      <w:rFonts w:cs="Times New Roman"/>
      <w:noProof/>
      <w:szCs w:val="24"/>
      <w:lang w:eastAsia="he-IL" w:bidi="he-IL"/>
    </w:rPr>
  </w:style>
  <w:style w:type="paragraph" w:customStyle="1" w:styleId="HNormal-2">
    <w:name w:val="סגנון HNormal + אחרי:  -2  ס''מ"/>
    <w:basedOn w:val="HNormal"/>
    <w:rsid w:val="004867FF"/>
    <w:pPr>
      <w:ind w:right="-1134"/>
    </w:pPr>
    <w:rPr>
      <w:rFonts w:cs="David"/>
    </w:rPr>
  </w:style>
  <w:style w:type="character" w:customStyle="1" w:styleId="a8">
    <w:name w:val="כותרת תחתונה תו"/>
    <w:link w:val="a7"/>
    <w:locked/>
    <w:rsid w:val="00343973"/>
    <w:rPr>
      <w:rFonts w:cs="David"/>
      <w:szCs w:val="24"/>
      <w:lang w:eastAsia="he-IL"/>
    </w:rPr>
  </w:style>
  <w:style w:type="paragraph" w:customStyle="1" w:styleId="26">
    <w:name w:val="2"/>
    <w:uiPriority w:val="59"/>
    <w:rsid w:val="00343973"/>
    <w:pPr>
      <w:bidi/>
    </w:pPr>
  </w:style>
  <w:style w:type="character" w:customStyle="1" w:styleId="EmailStyle26">
    <w:name w:val="EmailStyle26"/>
    <w:semiHidden/>
    <w:rsid w:val="00343973"/>
    <w:rPr>
      <w:rFonts w:ascii="Arial" w:hAnsi="Arial" w:cs="Arial"/>
      <w:color w:val="auto"/>
      <w:sz w:val="20"/>
      <w:szCs w:val="20"/>
    </w:rPr>
  </w:style>
  <w:style w:type="character" w:customStyle="1" w:styleId="ab">
    <w:name w:val="גוף טקסט תו"/>
    <w:link w:val="aa"/>
    <w:locked/>
    <w:rsid w:val="00343973"/>
    <w:rPr>
      <w:rFonts w:cs="David"/>
      <w:b/>
      <w:bCs/>
      <w:sz w:val="32"/>
      <w:szCs w:val="56"/>
    </w:rPr>
  </w:style>
  <w:style w:type="character" w:customStyle="1" w:styleId="aff0">
    <w:name w:val="מפת מסמך תו"/>
    <w:link w:val="aff"/>
    <w:semiHidden/>
    <w:locked/>
    <w:rsid w:val="00343973"/>
    <w:rPr>
      <w:rFonts w:ascii="Tahoma" w:hAnsi="Tahoma" w:cs="Tahoma"/>
      <w:shd w:val="clear" w:color="auto" w:fill="000080"/>
    </w:rPr>
  </w:style>
  <w:style w:type="character" w:customStyle="1" w:styleId="EmailStyle31">
    <w:name w:val="EmailStyle31"/>
    <w:semiHidden/>
    <w:rsid w:val="00343973"/>
    <w:rPr>
      <w:rFonts w:ascii="Arial" w:hAnsi="Arial" w:cs="Arial"/>
      <w:color w:val="auto"/>
      <w:sz w:val="20"/>
      <w:szCs w:val="20"/>
    </w:rPr>
  </w:style>
  <w:style w:type="paragraph" w:customStyle="1" w:styleId="27">
    <w:name w:val="פיסקת רשימה2"/>
    <w:basedOn w:val="a1"/>
    <w:qFormat/>
    <w:rsid w:val="00343973"/>
    <w:pPr>
      <w:bidi w:val="0"/>
      <w:ind w:left="720"/>
    </w:pPr>
    <w:rPr>
      <w:rFonts w:cs="Times New Roman"/>
      <w:lang w:eastAsia="en-US"/>
    </w:rPr>
  </w:style>
  <w:style w:type="paragraph" w:customStyle="1" w:styleId="afff0">
    <w:name w:val="פסקה רג"/>
    <w:basedOn w:val="a1"/>
    <w:rsid w:val="00343973"/>
    <w:pPr>
      <w:spacing w:before="120" w:after="120" w:line="336" w:lineRule="auto"/>
    </w:pPr>
    <w:rPr>
      <w:lang w:eastAsia="en-US"/>
    </w:rPr>
  </w:style>
  <w:style w:type="character" w:customStyle="1" w:styleId="aff9">
    <w:name w:val="טקסט הערת שוליים תו"/>
    <w:link w:val="aff8"/>
    <w:semiHidden/>
    <w:locked/>
    <w:rsid w:val="00343973"/>
    <w:rPr>
      <w:rFonts w:cs="Times New Roman"/>
      <w:lang w:eastAsia="he-IL"/>
    </w:rPr>
  </w:style>
  <w:style w:type="character" w:customStyle="1" w:styleId="60">
    <w:name w:val="תו תו6"/>
    <w:semiHidden/>
    <w:locked/>
    <w:rsid w:val="00343973"/>
    <w:rPr>
      <w:rFonts w:cs="Times New Roman"/>
      <w:sz w:val="24"/>
      <w:szCs w:val="24"/>
    </w:rPr>
  </w:style>
  <w:style w:type="paragraph" w:customStyle="1" w:styleId="28">
    <w:name w:val="מהדורה2"/>
    <w:hidden/>
    <w:uiPriority w:val="99"/>
    <w:semiHidden/>
    <w:rsid w:val="00343973"/>
    <w:rPr>
      <w:rFonts w:cs="Times New Roman"/>
      <w:sz w:val="24"/>
      <w:szCs w:val="24"/>
    </w:rPr>
  </w:style>
  <w:style w:type="paragraph" w:styleId="afff1">
    <w:name w:val="endnote text"/>
    <w:basedOn w:val="a1"/>
    <w:link w:val="afff2"/>
    <w:rsid w:val="00343973"/>
    <w:pPr>
      <w:bidi w:val="0"/>
    </w:pPr>
    <w:rPr>
      <w:rFonts w:cs="Times New Roman"/>
      <w:sz w:val="20"/>
      <w:szCs w:val="20"/>
      <w:lang w:eastAsia="en-US"/>
    </w:rPr>
  </w:style>
  <w:style w:type="character" w:customStyle="1" w:styleId="afff2">
    <w:name w:val="טקסט הערת סיום תו"/>
    <w:link w:val="afff1"/>
    <w:rsid w:val="00343973"/>
    <w:rPr>
      <w:rFonts w:cs="Times New Roman"/>
    </w:rPr>
  </w:style>
  <w:style w:type="character" w:styleId="afff3">
    <w:name w:val="endnote reference"/>
    <w:rsid w:val="00343973"/>
    <w:rPr>
      <w:vertAlign w:val="superscript"/>
    </w:rPr>
  </w:style>
  <w:style w:type="character" w:customStyle="1" w:styleId="st1">
    <w:name w:val="st1"/>
    <w:rsid w:val="00343973"/>
  </w:style>
  <w:style w:type="paragraph" w:styleId="afff4">
    <w:name w:val="Plain Text"/>
    <w:basedOn w:val="a1"/>
    <w:link w:val="afff5"/>
    <w:unhideWhenUsed/>
    <w:rsid w:val="00343973"/>
    <w:rPr>
      <w:rFonts w:ascii="Calibri" w:eastAsia="Calibri" w:hAnsi="Calibri" w:cs="Times New Roman"/>
      <w:sz w:val="20"/>
      <w:szCs w:val="21"/>
      <w:lang w:val="x-none" w:eastAsia="x-none"/>
    </w:rPr>
  </w:style>
  <w:style w:type="character" w:customStyle="1" w:styleId="afff5">
    <w:name w:val="טקסט רגיל תו"/>
    <w:link w:val="afff4"/>
    <w:uiPriority w:val="99"/>
    <w:rsid w:val="00343973"/>
    <w:rPr>
      <w:rFonts w:ascii="Calibri" w:eastAsia="Calibri" w:hAnsi="Calibri" w:cs="Times New Roman"/>
      <w:szCs w:val="21"/>
      <w:lang w:val="x-none" w:eastAsia="x-none"/>
    </w:rPr>
  </w:style>
  <w:style w:type="paragraph" w:customStyle="1" w:styleId="HNormal3330">
    <w:name w:val="סגנון HNormal + לפני:  3.33  ס''מ אחרי:  0  נק' מרווח בין שורות: ..."/>
    <w:basedOn w:val="HNormal"/>
    <w:rsid w:val="00DD1F98"/>
    <w:pPr>
      <w:spacing w:after="0" w:line="360" w:lineRule="auto"/>
      <w:ind w:left="1887"/>
    </w:pPr>
    <w:rPr>
      <w:rFonts w:cs="David"/>
    </w:rPr>
  </w:style>
  <w:style w:type="paragraph" w:customStyle="1" w:styleId="HNormalDavid102">
    <w:name w:val="סגנון HNormal + (עברית ושפות אחרות) David לפני:  1.02  ס''מ אחרי:..."/>
    <w:basedOn w:val="HNormal"/>
    <w:rsid w:val="00A461CA"/>
    <w:pPr>
      <w:spacing w:after="0" w:line="360" w:lineRule="auto"/>
      <w:ind w:left="576"/>
    </w:pPr>
    <w:rPr>
      <w:rFonts w:ascii="Calibri" w:hAnsi="Calibri" w:cs="Calibri"/>
      <w:szCs w:val="20"/>
    </w:rPr>
  </w:style>
  <w:style w:type="paragraph" w:customStyle="1" w:styleId="52">
    <w:name w:val="כותרת 52"/>
    <w:basedOn w:val="5"/>
    <w:next w:val="StyleHeading4Right"/>
    <w:rsid w:val="00F623ED"/>
    <w:pPr>
      <w:tabs>
        <w:tab w:val="num" w:pos="1224"/>
      </w:tabs>
      <w:spacing w:before="240" w:after="60"/>
      <w:ind w:left="1224" w:hanging="1080"/>
    </w:pPr>
    <w:rPr>
      <w:rFonts w:ascii="Arial" w:hAnsi="Arial" w:cs="Arial"/>
      <w:b/>
      <w:bCs/>
      <w:i/>
      <w:iCs/>
      <w:szCs w:val="20"/>
    </w:rPr>
  </w:style>
  <w:style w:type="paragraph" w:customStyle="1" w:styleId="1a">
    <w:name w:val="1"/>
    <w:rsid w:val="00F623ED"/>
    <w:pPr>
      <w:bidi/>
    </w:pPr>
  </w:style>
  <w:style w:type="paragraph" w:customStyle="1" w:styleId="29">
    <w:name w:val="תו2"/>
    <w:basedOn w:val="a1"/>
    <w:rsid w:val="00F623ED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character" w:customStyle="1" w:styleId="CharChar11">
    <w:name w:val="Char Char11"/>
    <w:semiHidden/>
    <w:locked/>
    <w:rsid w:val="00F623ED"/>
    <w:rPr>
      <w:rFonts w:cs="David"/>
      <w:lang w:val="en-US" w:eastAsia="en-US" w:bidi="he-IL"/>
    </w:rPr>
  </w:style>
  <w:style w:type="character" w:customStyle="1" w:styleId="CharChar21">
    <w:name w:val="Char Char21"/>
    <w:rsid w:val="00F623ED"/>
    <w:rPr>
      <w:rFonts w:cs="Miriam"/>
    </w:rPr>
  </w:style>
  <w:style w:type="paragraph" w:customStyle="1" w:styleId="CharChar10">
    <w:name w:val="Char תו Char תו1"/>
    <w:basedOn w:val="a1"/>
    <w:rsid w:val="00F623ED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character" w:customStyle="1" w:styleId="CharChar31">
    <w:name w:val="Char Char31"/>
    <w:semiHidden/>
    <w:locked/>
    <w:rsid w:val="00F623ED"/>
    <w:rPr>
      <w:rFonts w:cs="David"/>
      <w:lang w:val="en-US" w:eastAsia="he-IL" w:bidi="he-IL"/>
    </w:rPr>
  </w:style>
  <w:style w:type="character" w:customStyle="1" w:styleId="210">
    <w:name w:val="כותרת 2 תו1"/>
    <w:aliases w:val="כותרת ראשית תו,s תו,Proposal תו,Heading 2 Hidden תו,stepstone תו,Stepstones תו,head2 תו,22Heading 2 תו,כותרת 2 תו תו,כותרת 2 תו תו תו תו תו תו,כותרת 2 תו תו תו תו תו תו תו תו"/>
    <w:rsid w:val="00F623ED"/>
    <w:rPr>
      <w:rFonts w:cs="Times New Roman"/>
      <w:b/>
      <w:bCs/>
      <w:noProof/>
      <w:sz w:val="22"/>
      <w:szCs w:val="28"/>
      <w:u w:val="single"/>
      <w:lang w:eastAsia="he-IL"/>
    </w:rPr>
  </w:style>
  <w:style w:type="paragraph" w:customStyle="1" w:styleId="HNormal10">
    <w:name w:val="סגנון HNormal + אחרי:  1  ס''מ"/>
    <w:basedOn w:val="HNormal"/>
    <w:rsid w:val="00A2334D"/>
    <w:pPr>
      <w:ind w:right="567"/>
    </w:pPr>
    <w:rPr>
      <w:rFonts w:cs="David"/>
    </w:rPr>
  </w:style>
  <w:style w:type="paragraph" w:customStyle="1" w:styleId="330">
    <w:name w:val="סגנון לפני:  3  נק' אחרי:  3  נק'"/>
    <w:basedOn w:val="a1"/>
    <w:rsid w:val="00B60381"/>
  </w:style>
  <w:style w:type="character" w:customStyle="1" w:styleId="afc">
    <w:name w:val="פיסקת רשימה תו"/>
    <w:aliases w:val="פיסקת bullets תו"/>
    <w:link w:val="afb"/>
    <w:uiPriority w:val="34"/>
    <w:locked/>
    <w:rsid w:val="00F016D5"/>
    <w:rPr>
      <w:rFonts w:cs="David"/>
      <w:sz w:val="24"/>
      <w:szCs w:val="24"/>
      <w:lang w:eastAsia="he-IL"/>
    </w:rPr>
  </w:style>
  <w:style w:type="paragraph" w:styleId="afff6">
    <w:name w:val="List"/>
    <w:basedOn w:val="a1"/>
    <w:semiHidden/>
    <w:rsid w:val="005354A4"/>
    <w:pPr>
      <w:spacing w:after="160" w:line="259" w:lineRule="auto"/>
      <w:ind w:left="283" w:hanging="283"/>
    </w:pPr>
    <w:rPr>
      <w:rFonts w:ascii="Calibri" w:eastAsia="Calibri" w:hAnsi="Calibri" w:cs="Arial"/>
      <w:sz w:val="22"/>
      <w:szCs w:val="22"/>
      <w:lang w:eastAsia="en-US"/>
    </w:rPr>
  </w:style>
  <w:style w:type="character" w:styleId="afff7">
    <w:name w:val="Placeholder Text"/>
    <w:uiPriority w:val="99"/>
    <w:semiHidden/>
    <w:rsid w:val="005140D4"/>
    <w:rPr>
      <w:color w:val="808080"/>
    </w:rPr>
  </w:style>
  <w:style w:type="paragraph" w:customStyle="1" w:styleId="HNormal015">
    <w:name w:val="סגנון HNormal + אחרי:  0  נק' מרווח בין שורות:  ‎1.5 שורות"/>
    <w:basedOn w:val="HNormal"/>
    <w:rsid w:val="00502CBF"/>
    <w:pPr>
      <w:spacing w:after="0" w:line="360" w:lineRule="auto"/>
    </w:pPr>
    <w:rPr>
      <w:rFonts w:cs="David"/>
    </w:rPr>
  </w:style>
  <w:style w:type="character" w:customStyle="1" w:styleId="afff8">
    <w:name w:val="טקסט סעיף תו"/>
    <w:rsid w:val="008E145A"/>
    <w:rPr>
      <w:rFonts w:ascii="Arial" w:hAnsi="Arial" w:cs="Arial"/>
      <w:sz w:val="22"/>
      <w:szCs w:val="22"/>
      <w:lang w:val="en-US" w:eastAsia="en-US" w:bidi="he-IL"/>
    </w:rPr>
  </w:style>
  <w:style w:type="paragraph" w:customStyle="1" w:styleId="afff9">
    <w:name w:val="סגנון מרווח בין שורות:  בודד"/>
    <w:basedOn w:val="a1"/>
    <w:rsid w:val="00316D48"/>
    <w:pPr>
      <w:spacing w:line="240" w:lineRule="auto"/>
    </w:pPr>
    <w:rPr>
      <w:sz w:val="22"/>
    </w:rPr>
  </w:style>
  <w:style w:type="character" w:customStyle="1" w:styleId="30">
    <w:name w:val="כותרת 3 תו"/>
    <w:link w:val="3"/>
    <w:uiPriority w:val="9"/>
    <w:rsid w:val="009B1B1B"/>
    <w:rPr>
      <w:rFonts w:cs="David"/>
      <w:noProof/>
      <w:szCs w:val="24"/>
      <w:lang w:eastAsia="he-IL"/>
    </w:rPr>
  </w:style>
  <w:style w:type="character" w:customStyle="1" w:styleId="11">
    <w:name w:val="כותרת 1 תו"/>
    <w:aliases w:val="H2 תו"/>
    <w:link w:val="10"/>
    <w:uiPriority w:val="9"/>
    <w:rsid w:val="00EC76CE"/>
    <w:rPr>
      <w:rFonts w:ascii="Times New Roman Bold" w:hAnsi="Times New Roman Bold" w:cs="David"/>
      <w:b/>
      <w:bCs/>
      <w:noProof/>
      <w:kern w:val="32"/>
      <w:sz w:val="26"/>
      <w:szCs w:val="32"/>
      <w:u w:val="single"/>
      <w:lang w:eastAsia="he-IL"/>
    </w:rPr>
  </w:style>
  <w:style w:type="character" w:customStyle="1" w:styleId="50">
    <w:name w:val="כותרת 5 תו"/>
    <w:link w:val="5"/>
    <w:rsid w:val="00A96291"/>
    <w:rPr>
      <w:rFonts w:cs="David"/>
      <w:noProof/>
      <w:color w:val="000000"/>
      <w:szCs w:val="24"/>
      <w:lang w:eastAsia="he-IL"/>
    </w:rPr>
  </w:style>
  <w:style w:type="paragraph" w:customStyle="1" w:styleId="afffa">
    <w:name w:val="טקסט סעיף תו תו תו תו תו"/>
    <w:basedOn w:val="a1"/>
    <w:link w:val="afffb"/>
    <w:rsid w:val="00490C45"/>
    <w:pPr>
      <w:tabs>
        <w:tab w:val="num" w:pos="1107"/>
      </w:tabs>
      <w:ind w:left="1107" w:hanging="567"/>
    </w:pPr>
    <w:rPr>
      <w:rFonts w:ascii="Arial" w:hAnsi="Arial" w:cs="Arial"/>
      <w:sz w:val="22"/>
      <w:szCs w:val="22"/>
      <w:lang w:eastAsia="en-US"/>
    </w:rPr>
  </w:style>
  <w:style w:type="character" w:customStyle="1" w:styleId="afffb">
    <w:name w:val="טקסט סעיף תו תו תו תו תו תו"/>
    <w:link w:val="afffa"/>
    <w:rsid w:val="00541312"/>
    <w:rPr>
      <w:rFonts w:ascii="Arial" w:hAnsi="Arial" w:cs="Arial"/>
      <w:sz w:val="22"/>
      <w:szCs w:val="22"/>
    </w:rPr>
  </w:style>
  <w:style w:type="character" w:customStyle="1" w:styleId="80">
    <w:name w:val="כותרת 8 תו"/>
    <w:link w:val="8"/>
    <w:rsid w:val="006904E0"/>
    <w:rPr>
      <w:rFonts w:cs="David"/>
      <w:b/>
      <w:bCs/>
      <w:noProof/>
      <w:sz w:val="22"/>
      <w:szCs w:val="28"/>
      <w:u w:val="single"/>
      <w:lang w:eastAsia="he-IL"/>
    </w:rPr>
  </w:style>
  <w:style w:type="character" w:customStyle="1" w:styleId="apple-converted-space">
    <w:name w:val="apple-converted-space"/>
    <w:basedOn w:val="a2"/>
    <w:rsid w:val="00F701E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nhideWhenUsed="0"/>
    <w:lsdException w:name="heading 5" w:semiHidden="0" w:unhideWhenUsed="0"/>
    <w:lsdException w:name="heading 6" w:semiHidden="0" w:unhideWhenUsed="0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/>
    <w:lsdException w:name="table of figures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iPriority="22" w:unhideWhenUsed="0" w:qFormat="1"/>
    <w:lsdException w:name="Emphasis" w:semiHidden="0" w:unhideWhenUsed="0" w:qFormat="1"/>
    <w:lsdException w:name="Normal (Web)" w:uiPriority="99"/>
    <w:lsdException w:name="No List" w:uiPriority="99"/>
    <w:lsdException w:name="Table Grid" w:semiHidden="0" w:uiPriority="3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1">
    <w:name w:val="Normal"/>
    <w:qFormat/>
    <w:rsid w:val="00025F35"/>
    <w:pPr>
      <w:bidi/>
      <w:spacing w:line="360" w:lineRule="auto"/>
      <w:jc w:val="both"/>
    </w:pPr>
    <w:rPr>
      <w:rFonts w:cs="David"/>
      <w:sz w:val="24"/>
      <w:szCs w:val="24"/>
      <w:lang w:eastAsia="he-IL"/>
    </w:rPr>
  </w:style>
  <w:style w:type="paragraph" w:styleId="10">
    <w:name w:val="heading 1"/>
    <w:aliases w:val="H2"/>
    <w:basedOn w:val="HNormal"/>
    <w:next w:val="HNormal"/>
    <w:link w:val="11"/>
    <w:uiPriority w:val="9"/>
    <w:qFormat/>
    <w:rsid w:val="00EC76CE"/>
    <w:pPr>
      <w:keepNext/>
      <w:pageBreakBefore/>
      <w:spacing w:after="360" w:line="360" w:lineRule="auto"/>
      <w:jc w:val="center"/>
      <w:outlineLvl w:val="0"/>
    </w:pPr>
    <w:rPr>
      <w:rFonts w:ascii="Times New Roman Bold" w:hAnsi="Times New Roman Bold" w:cs="David"/>
      <w:b/>
      <w:bCs/>
      <w:kern w:val="32"/>
      <w:sz w:val="26"/>
      <w:szCs w:val="32"/>
      <w:u w:val="single"/>
    </w:rPr>
  </w:style>
  <w:style w:type="paragraph" w:styleId="2">
    <w:name w:val="heading 2"/>
    <w:basedOn w:val="HNormal"/>
    <w:next w:val="HNormal"/>
    <w:link w:val="20"/>
    <w:uiPriority w:val="9"/>
    <w:qFormat/>
    <w:rsid w:val="009905F6"/>
    <w:pPr>
      <w:spacing w:before="360" w:line="360" w:lineRule="auto"/>
      <w:ind w:right="576"/>
      <w:outlineLvl w:val="1"/>
    </w:pPr>
    <w:rPr>
      <w:rFonts w:cs="David"/>
      <w:b/>
      <w:bCs/>
      <w:sz w:val="22"/>
      <w:szCs w:val="28"/>
      <w:u w:val="single"/>
    </w:rPr>
  </w:style>
  <w:style w:type="paragraph" w:styleId="3">
    <w:name w:val="heading 3"/>
    <w:basedOn w:val="HNormal"/>
    <w:next w:val="HNormal"/>
    <w:link w:val="30"/>
    <w:uiPriority w:val="9"/>
    <w:qFormat/>
    <w:rsid w:val="00EC76CE"/>
    <w:pPr>
      <w:spacing w:after="0" w:line="360" w:lineRule="auto"/>
      <w:outlineLvl w:val="2"/>
    </w:pPr>
    <w:rPr>
      <w:rFonts w:cs="David"/>
    </w:rPr>
  </w:style>
  <w:style w:type="paragraph" w:styleId="4">
    <w:name w:val="heading 4"/>
    <w:basedOn w:val="HNormal"/>
    <w:next w:val="a1"/>
    <w:rsid w:val="0013684D"/>
    <w:pPr>
      <w:numPr>
        <w:ilvl w:val="3"/>
        <w:numId w:val="6"/>
      </w:numPr>
      <w:spacing w:after="0" w:line="360" w:lineRule="auto"/>
      <w:outlineLvl w:val="3"/>
    </w:pPr>
    <w:rPr>
      <w:rFonts w:cs="David"/>
      <w:color w:val="000000"/>
      <w:sz w:val="24"/>
    </w:rPr>
  </w:style>
  <w:style w:type="paragraph" w:styleId="5">
    <w:name w:val="heading 5"/>
    <w:basedOn w:val="HNormal"/>
    <w:next w:val="a1"/>
    <w:link w:val="50"/>
    <w:rsid w:val="00B001A0"/>
    <w:pPr>
      <w:numPr>
        <w:ilvl w:val="4"/>
        <w:numId w:val="6"/>
      </w:numPr>
      <w:tabs>
        <w:tab w:val="left" w:pos="8312"/>
      </w:tabs>
      <w:spacing w:after="0" w:line="360" w:lineRule="auto"/>
      <w:outlineLvl w:val="4"/>
    </w:pPr>
    <w:rPr>
      <w:rFonts w:cs="David"/>
      <w:color w:val="000000"/>
    </w:rPr>
  </w:style>
  <w:style w:type="paragraph" w:styleId="6">
    <w:name w:val="heading 6"/>
    <w:basedOn w:val="HNormal"/>
    <w:next w:val="a1"/>
    <w:rsid w:val="000B50C9"/>
    <w:pPr>
      <w:numPr>
        <w:ilvl w:val="5"/>
        <w:numId w:val="8"/>
      </w:numPr>
      <w:spacing w:after="0" w:line="360" w:lineRule="auto"/>
      <w:outlineLvl w:val="5"/>
    </w:pPr>
    <w:rPr>
      <w:rFonts w:cs="David"/>
      <w:color w:val="000000"/>
    </w:rPr>
  </w:style>
  <w:style w:type="paragraph" w:styleId="7">
    <w:name w:val="heading 7"/>
    <w:basedOn w:val="HNormal"/>
    <w:next w:val="a1"/>
    <w:rsid w:val="00B7784C"/>
    <w:pPr>
      <w:widowControl w:val="0"/>
      <w:spacing w:after="0" w:line="360" w:lineRule="auto"/>
      <w:outlineLvl w:val="6"/>
    </w:pPr>
    <w:rPr>
      <w:rFonts w:cs="David"/>
    </w:rPr>
  </w:style>
  <w:style w:type="paragraph" w:styleId="8">
    <w:name w:val="heading 8"/>
    <w:basedOn w:val="2"/>
    <w:next w:val="a1"/>
    <w:link w:val="80"/>
    <w:qFormat/>
    <w:rsid w:val="00D33503"/>
    <w:pPr>
      <w:pageBreakBefore/>
      <w:ind w:right="0"/>
      <w:outlineLvl w:val="7"/>
    </w:pPr>
  </w:style>
  <w:style w:type="paragraph" w:styleId="9">
    <w:name w:val="heading 9"/>
    <w:aliases w:val="פרטיכל"/>
    <w:basedOn w:val="a1"/>
    <w:next w:val="a1"/>
    <w:qFormat/>
    <w:rsid w:val="00CF6521"/>
    <w:pPr>
      <w:tabs>
        <w:tab w:val="num" w:pos="0"/>
      </w:tabs>
      <w:spacing w:before="240" w:after="60"/>
      <w:ind w:left="7440" w:hanging="708"/>
      <w:outlineLvl w:val="8"/>
    </w:pPr>
    <w:rPr>
      <w:rFonts w:ascii="Arial" w:hAnsi="Arial" w:cs="Miriam"/>
      <w:i/>
      <w:iCs/>
      <w:sz w:val="18"/>
      <w:szCs w:val="18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customStyle="1" w:styleId="HNormal">
    <w:name w:val="HNormal"/>
    <w:link w:val="HNormal0"/>
    <w:rsid w:val="00865CF1"/>
    <w:pPr>
      <w:bidi/>
      <w:spacing w:after="120"/>
      <w:jc w:val="both"/>
    </w:pPr>
    <w:rPr>
      <w:rFonts w:cs="Times New Roman"/>
      <w:noProof/>
      <w:szCs w:val="24"/>
      <w:lang w:eastAsia="he-IL"/>
    </w:rPr>
  </w:style>
  <w:style w:type="paragraph" w:styleId="a5">
    <w:name w:val="header"/>
    <w:basedOn w:val="a1"/>
    <w:link w:val="a6"/>
    <w:rsid w:val="00865CF1"/>
    <w:pPr>
      <w:tabs>
        <w:tab w:val="center" w:pos="4320"/>
        <w:tab w:val="right" w:pos="8640"/>
      </w:tabs>
    </w:pPr>
    <w:rPr>
      <w:rFonts w:cs="Times New Roman"/>
    </w:rPr>
  </w:style>
  <w:style w:type="paragraph" w:styleId="a7">
    <w:name w:val="footer"/>
    <w:basedOn w:val="a1"/>
    <w:link w:val="a8"/>
    <w:rsid w:val="00F623ED"/>
    <w:pPr>
      <w:pBdr>
        <w:top w:val="dashed" w:sz="4" w:space="1" w:color="auto"/>
      </w:pBdr>
      <w:tabs>
        <w:tab w:val="center" w:pos="4153"/>
        <w:tab w:val="right" w:pos="8309"/>
      </w:tabs>
      <w:spacing w:after="120"/>
    </w:pPr>
    <w:rPr>
      <w:sz w:val="20"/>
    </w:rPr>
  </w:style>
  <w:style w:type="character" w:styleId="a9">
    <w:name w:val="page number"/>
    <w:basedOn w:val="a2"/>
    <w:rsid w:val="00865CF1"/>
  </w:style>
  <w:style w:type="paragraph" w:styleId="aa">
    <w:name w:val="Body Text"/>
    <w:basedOn w:val="a1"/>
    <w:link w:val="ab"/>
    <w:rsid w:val="00F623ED"/>
    <w:pPr>
      <w:spacing w:after="2520"/>
      <w:jc w:val="center"/>
    </w:pPr>
    <w:rPr>
      <w:b/>
      <w:bCs/>
      <w:sz w:val="32"/>
      <w:szCs w:val="56"/>
      <w:lang w:eastAsia="en-US"/>
    </w:rPr>
  </w:style>
  <w:style w:type="paragraph" w:styleId="ac">
    <w:name w:val="Balloon Text"/>
    <w:basedOn w:val="a1"/>
    <w:link w:val="ad"/>
    <w:rsid w:val="00F623ED"/>
    <w:rPr>
      <w:rFonts w:ascii="Tahoma" w:hAnsi="Tahoma" w:cs="Times New Roman"/>
      <w:sz w:val="16"/>
      <w:szCs w:val="16"/>
    </w:rPr>
  </w:style>
  <w:style w:type="paragraph" w:customStyle="1" w:styleId="Hnormal1">
    <w:name w:val="Hnormal"/>
    <w:rsid w:val="00865CF1"/>
    <w:pPr>
      <w:bidi/>
      <w:jc w:val="both"/>
    </w:pPr>
    <w:rPr>
      <w:rFonts w:cs="David"/>
      <w:noProof/>
      <w:szCs w:val="24"/>
      <w:lang w:eastAsia="he-IL"/>
    </w:rPr>
  </w:style>
  <w:style w:type="paragraph" w:styleId="ae">
    <w:name w:val="Block Text"/>
    <w:basedOn w:val="a1"/>
    <w:rsid w:val="00F623ED"/>
    <w:pPr>
      <w:ind w:left="992"/>
    </w:pPr>
    <w:rPr>
      <w:rFonts w:ascii="Arial" w:hAnsi="Arial" w:cs="Arial"/>
      <w:noProof/>
    </w:rPr>
  </w:style>
  <w:style w:type="paragraph" w:customStyle="1" w:styleId="31">
    <w:name w:val="פסקה3"/>
    <w:basedOn w:val="a1"/>
    <w:rsid w:val="00F623ED"/>
    <w:pPr>
      <w:ind w:left="907"/>
    </w:pPr>
    <w:rPr>
      <w:rFonts w:ascii="Arial" w:hAnsi="Arial" w:cs="Arial"/>
      <w:noProof/>
    </w:rPr>
  </w:style>
  <w:style w:type="paragraph" w:customStyle="1" w:styleId="40">
    <w:name w:val="פסקה4"/>
    <w:rsid w:val="00865CF1"/>
    <w:pPr>
      <w:bidi/>
      <w:ind w:left="1361"/>
      <w:jc w:val="both"/>
    </w:pPr>
    <w:rPr>
      <w:rFonts w:ascii="Tahoma" w:hAnsi="Tahoma" w:cs="Tahoma"/>
      <w:noProof/>
      <w:sz w:val="22"/>
      <w:szCs w:val="22"/>
      <w:lang w:eastAsia="he-IL"/>
    </w:rPr>
  </w:style>
  <w:style w:type="paragraph" w:customStyle="1" w:styleId="Normal2">
    <w:name w:val="Normal2"/>
    <w:basedOn w:val="a1"/>
    <w:rsid w:val="00F623ED"/>
    <w:pPr>
      <w:spacing w:before="120" w:line="320" w:lineRule="exact"/>
      <w:ind w:left="795"/>
    </w:pPr>
    <w:rPr>
      <w:sz w:val="22"/>
      <w:lang w:eastAsia="en-US"/>
    </w:rPr>
  </w:style>
  <w:style w:type="paragraph" w:customStyle="1" w:styleId="Style12ptBefore05">
    <w:name w:val="Style 12 pt Before:  0.5&quot;"/>
    <w:basedOn w:val="a1"/>
    <w:autoRedefine/>
    <w:rsid w:val="00F623ED"/>
    <w:pPr>
      <w:spacing w:before="120" w:line="320" w:lineRule="atLeast"/>
      <w:ind w:left="720"/>
    </w:pPr>
    <w:rPr>
      <w:rFonts w:cs="Arial"/>
      <w:lang w:eastAsia="en-US"/>
    </w:rPr>
  </w:style>
  <w:style w:type="paragraph" w:customStyle="1" w:styleId="table1">
    <w:name w:val="table1"/>
    <w:basedOn w:val="HNormal"/>
    <w:next w:val="HNormal"/>
    <w:rsid w:val="00F623ED"/>
    <w:pPr>
      <w:spacing w:line="360" w:lineRule="auto"/>
      <w:ind w:left="1152"/>
    </w:pPr>
    <w:rPr>
      <w:b/>
      <w:bCs/>
      <w:u w:val="single"/>
    </w:rPr>
  </w:style>
  <w:style w:type="character" w:customStyle="1" w:styleId="HTMLMarkup">
    <w:name w:val="HTML Markup"/>
    <w:rsid w:val="00865CF1"/>
    <w:rPr>
      <w:vanish/>
      <w:color w:val="FF0000"/>
    </w:rPr>
  </w:style>
  <w:style w:type="character" w:customStyle="1" w:styleId="StyleNormalWebLatinArialComplexArialBlackCharCharCharChar">
    <w:name w:val="Style Normal (Web) + (Latin) Arial (Complex) Arial Black Char Char Char Char"/>
    <w:rsid w:val="00865CF1"/>
    <w:rPr>
      <w:rFonts w:ascii="Arial" w:hAnsi="Arial" w:cs="Arial"/>
      <w:color w:val="000000"/>
      <w:sz w:val="22"/>
      <w:szCs w:val="22"/>
      <w:lang w:val="en-US" w:eastAsia="he-IL" w:bidi="he-IL"/>
    </w:rPr>
  </w:style>
  <w:style w:type="paragraph" w:customStyle="1" w:styleId="Style9ptLinespacingsingle">
    <w:name w:val="Style 9 pt Line spacing:  single"/>
    <w:basedOn w:val="a1"/>
    <w:rsid w:val="00865CF1"/>
    <w:pPr>
      <w:numPr>
        <w:ilvl w:val="1"/>
        <w:numId w:val="2"/>
      </w:numPr>
      <w:ind w:right="0"/>
    </w:pPr>
    <w:rPr>
      <w:rFonts w:ascii="Arial" w:hAnsi="Arial" w:cs="Arial"/>
      <w:sz w:val="22"/>
      <w:szCs w:val="22"/>
    </w:rPr>
  </w:style>
  <w:style w:type="paragraph" w:customStyle="1" w:styleId="Style9ptLinespacingsingle9">
    <w:name w:val="סגנון Style 9 pt Line spacing:  single + ‏9 נק'"/>
    <w:basedOn w:val="Style9ptLinespacingsingle"/>
    <w:rsid w:val="00865CF1"/>
    <w:pPr>
      <w:numPr>
        <w:ilvl w:val="0"/>
        <w:numId w:val="1"/>
      </w:numPr>
    </w:pPr>
    <w:rPr>
      <w:sz w:val="18"/>
      <w:szCs w:val="18"/>
    </w:rPr>
  </w:style>
  <w:style w:type="paragraph" w:customStyle="1" w:styleId="HNormal080">
    <w:name w:val="סגנון HNormal + לפני:  0.8&quot; אחרי:  0 נק'"/>
    <w:basedOn w:val="HNormal"/>
    <w:rsid w:val="00F623ED"/>
    <w:pPr>
      <w:spacing w:after="0"/>
      <w:ind w:left="1152"/>
    </w:pPr>
    <w:rPr>
      <w:rFonts w:ascii="Arial" w:hAnsi="Arial" w:cs="Arial"/>
      <w:sz w:val="22"/>
      <w:szCs w:val="22"/>
    </w:rPr>
  </w:style>
  <w:style w:type="paragraph" w:customStyle="1" w:styleId="00">
    <w:name w:val="סגנון ת' בטבלה + לפני:  0&quot; שורה ראשונה:  0&quot;"/>
    <w:basedOn w:val="a1"/>
    <w:rsid w:val="00F623ED"/>
    <w:pPr>
      <w:spacing w:after="120"/>
    </w:pPr>
    <w:rPr>
      <w:rFonts w:ascii="Arial" w:hAnsi="Arial" w:cs="Arial"/>
      <w:sz w:val="22"/>
      <w:szCs w:val="22"/>
    </w:rPr>
  </w:style>
  <w:style w:type="paragraph" w:customStyle="1" w:styleId="Normal1">
    <w:name w:val="Normal1"/>
    <w:basedOn w:val="a1"/>
    <w:link w:val="Normal1Char"/>
    <w:rsid w:val="00F623ED"/>
    <w:pPr>
      <w:spacing w:before="120" w:line="320" w:lineRule="exact"/>
      <w:ind w:left="397"/>
    </w:pPr>
    <w:rPr>
      <w:rFonts w:cs="Times New Roman"/>
      <w:sz w:val="22"/>
    </w:rPr>
  </w:style>
  <w:style w:type="paragraph" w:customStyle="1" w:styleId="Figure1">
    <w:name w:val="Figure1"/>
    <w:basedOn w:val="HNormal"/>
    <w:next w:val="HNormal"/>
    <w:rsid w:val="00F623ED"/>
    <w:pPr>
      <w:spacing w:after="240" w:line="360" w:lineRule="auto"/>
      <w:ind w:left="1872"/>
    </w:pPr>
    <w:rPr>
      <w:b/>
      <w:bCs/>
      <w:sz w:val="24"/>
      <w:u w:val="single"/>
    </w:rPr>
  </w:style>
  <w:style w:type="paragraph" w:styleId="TOC1">
    <w:name w:val="toc 1"/>
    <w:basedOn w:val="HNormal"/>
    <w:next w:val="HNormal"/>
    <w:autoRedefine/>
    <w:uiPriority w:val="39"/>
    <w:rsid w:val="007C6494"/>
    <w:pPr>
      <w:tabs>
        <w:tab w:val="left" w:pos="851"/>
        <w:tab w:val="left" w:pos="9015"/>
      </w:tabs>
      <w:spacing w:before="360" w:after="360"/>
      <w:jc w:val="left"/>
    </w:pPr>
    <w:rPr>
      <w:rFonts w:ascii="Calibri" w:hAnsi="Calibri"/>
      <w:b/>
      <w:bCs/>
      <w:caps/>
      <w:noProof w:val="0"/>
      <w:sz w:val="22"/>
      <w:szCs w:val="22"/>
      <w:u w:val="single"/>
    </w:rPr>
  </w:style>
  <w:style w:type="paragraph" w:styleId="TOC2">
    <w:name w:val="toc 2"/>
    <w:basedOn w:val="HNormal"/>
    <w:next w:val="HNormal"/>
    <w:autoRedefine/>
    <w:uiPriority w:val="39"/>
    <w:rsid w:val="00593E6E"/>
    <w:pPr>
      <w:tabs>
        <w:tab w:val="left" w:pos="849"/>
        <w:tab w:val="left" w:pos="9015"/>
      </w:tabs>
      <w:spacing w:after="0"/>
      <w:jc w:val="left"/>
    </w:pPr>
    <w:rPr>
      <w:rFonts w:ascii="Calibri" w:hAnsi="Calibri"/>
      <w:b/>
      <w:bCs/>
      <w:smallCaps/>
      <w:noProof w:val="0"/>
      <w:sz w:val="22"/>
      <w:szCs w:val="22"/>
    </w:rPr>
  </w:style>
  <w:style w:type="paragraph" w:styleId="af">
    <w:name w:val="table of figures"/>
    <w:basedOn w:val="HNormal"/>
    <w:next w:val="HNormal"/>
    <w:uiPriority w:val="99"/>
    <w:rsid w:val="00F623ED"/>
    <w:pPr>
      <w:tabs>
        <w:tab w:val="left" w:pos="576"/>
        <w:tab w:val="left" w:leader="dot" w:pos="7920"/>
      </w:tabs>
      <w:ind w:left="288"/>
    </w:pPr>
  </w:style>
  <w:style w:type="character" w:styleId="Hyperlink">
    <w:name w:val="Hyperlink"/>
    <w:uiPriority w:val="99"/>
    <w:rsid w:val="00865CF1"/>
    <w:rPr>
      <w:color w:val="0000FF"/>
      <w:u w:val="single"/>
    </w:rPr>
  </w:style>
  <w:style w:type="paragraph" w:styleId="af0">
    <w:name w:val="caption"/>
    <w:basedOn w:val="a1"/>
    <w:next w:val="a1"/>
    <w:qFormat/>
    <w:rsid w:val="00F623ED"/>
    <w:pPr>
      <w:jc w:val="center"/>
    </w:pPr>
    <w:rPr>
      <w:rFonts w:cs="Times New Roman"/>
      <w:b/>
      <w:bCs/>
      <w:i/>
      <w:iCs/>
      <w:sz w:val="32"/>
      <w:szCs w:val="32"/>
    </w:rPr>
  </w:style>
  <w:style w:type="character" w:styleId="af1">
    <w:name w:val="annotation reference"/>
    <w:rsid w:val="00865CF1"/>
    <w:rPr>
      <w:sz w:val="16"/>
      <w:szCs w:val="16"/>
    </w:rPr>
  </w:style>
  <w:style w:type="paragraph" w:styleId="af2">
    <w:name w:val="annotation text"/>
    <w:basedOn w:val="a1"/>
    <w:link w:val="af3"/>
    <w:rsid w:val="00F623ED"/>
    <w:rPr>
      <w:sz w:val="20"/>
      <w:szCs w:val="20"/>
    </w:rPr>
  </w:style>
  <w:style w:type="paragraph" w:styleId="af4">
    <w:name w:val="annotation subject"/>
    <w:basedOn w:val="af2"/>
    <w:next w:val="af2"/>
    <w:link w:val="af5"/>
    <w:rsid w:val="00F623ED"/>
    <w:rPr>
      <w:rFonts w:eastAsia="Calibri"/>
      <w:b/>
      <w:bCs/>
    </w:rPr>
  </w:style>
  <w:style w:type="paragraph" w:customStyle="1" w:styleId="Style1ComplexDavidComplex12ptLinespacing151">
    <w:name w:val="Style פסקה1 + (Complex) David (Complex) 12 pt Line spacing:  1.5 ...1"/>
    <w:basedOn w:val="a1"/>
    <w:autoRedefine/>
    <w:rsid w:val="00865CF1"/>
    <w:pPr>
      <w:tabs>
        <w:tab w:val="num" w:pos="360"/>
      </w:tabs>
      <w:spacing w:after="120"/>
      <w:ind w:left="720" w:hanging="216"/>
    </w:pPr>
    <w:rPr>
      <w:rFonts w:ascii="Tahoma" w:hAnsi="Tahoma" w:cs="Arial"/>
      <w:noProof/>
      <w:sz w:val="22"/>
      <w:szCs w:val="22"/>
    </w:rPr>
  </w:style>
  <w:style w:type="paragraph" w:customStyle="1" w:styleId="StyleHeading2LatinTahomaComplex12ptLatinItalic">
    <w:name w:val="Style Heading 2 + (Latin) Tahoma (Complex) 12 pt (Latin) Italic ..."/>
    <w:basedOn w:val="2"/>
    <w:autoRedefine/>
    <w:rsid w:val="00865CF1"/>
    <w:pPr>
      <w:pageBreakBefore/>
      <w:widowControl w:val="0"/>
      <w:tabs>
        <w:tab w:val="num" w:pos="1080"/>
      </w:tabs>
      <w:spacing w:before="60" w:after="60"/>
      <w:ind w:left="1080" w:right="0" w:hanging="720"/>
    </w:pPr>
    <w:rPr>
      <w:rFonts w:ascii="Tahoma" w:hAnsi="Tahoma" w:cs="Aharoni"/>
      <w:iCs/>
      <w:noProof w:val="0"/>
      <w:spacing w:val="60"/>
      <w:sz w:val="24"/>
      <w:szCs w:val="24"/>
      <w:u w:val="none"/>
    </w:rPr>
  </w:style>
  <w:style w:type="paragraph" w:customStyle="1" w:styleId="StyleHeading3Complex12ptNotBoldLinespacing15lin">
    <w:name w:val="Style Heading 3 + (Complex) 12 pt Not Bold Line spacing:  1.5 lin..."/>
    <w:basedOn w:val="3"/>
    <w:autoRedefine/>
    <w:rsid w:val="00F623ED"/>
    <w:pPr>
      <w:widowControl w:val="0"/>
      <w:tabs>
        <w:tab w:val="num" w:pos="1440"/>
      </w:tabs>
      <w:ind w:left="1440" w:hanging="720"/>
    </w:pPr>
    <w:rPr>
      <w:b/>
      <w:bCs/>
      <w:iCs/>
      <w:spacing w:val="24"/>
      <w:sz w:val="24"/>
      <w:szCs w:val="28"/>
    </w:rPr>
  </w:style>
  <w:style w:type="paragraph" w:customStyle="1" w:styleId="Style1">
    <w:name w:val="Style1"/>
    <w:basedOn w:val="4"/>
    <w:autoRedefine/>
    <w:rsid w:val="00865CF1"/>
    <w:pPr>
      <w:tabs>
        <w:tab w:val="num" w:pos="1080"/>
      </w:tabs>
      <w:autoSpaceDE w:val="0"/>
      <w:autoSpaceDN w:val="0"/>
      <w:ind w:left="720"/>
    </w:pPr>
    <w:rPr>
      <w:rFonts w:ascii="Arial" w:hAnsi="Arial" w:cs="Arial"/>
      <w:i/>
      <w:iCs/>
      <w:sz w:val="22"/>
      <w:szCs w:val="22"/>
    </w:rPr>
  </w:style>
  <w:style w:type="paragraph" w:customStyle="1" w:styleId="Style2">
    <w:name w:val="Style2"/>
    <w:basedOn w:val="a1"/>
    <w:rsid w:val="00865CF1"/>
    <w:pPr>
      <w:tabs>
        <w:tab w:val="num" w:pos="1080"/>
      </w:tabs>
      <w:spacing w:after="120"/>
      <w:ind w:left="720" w:hanging="720"/>
    </w:pPr>
    <w:rPr>
      <w:rFonts w:ascii="Arial" w:hAnsi="Arial" w:cs="Arial"/>
      <w:sz w:val="22"/>
      <w:szCs w:val="22"/>
    </w:rPr>
  </w:style>
  <w:style w:type="paragraph" w:customStyle="1" w:styleId="StyleAfter1">
    <w:name w:val="Style After:  1&quot;"/>
    <w:basedOn w:val="a1"/>
    <w:rsid w:val="00865CF1"/>
    <w:pPr>
      <w:tabs>
        <w:tab w:val="num" w:pos="720"/>
      </w:tabs>
      <w:spacing w:after="120"/>
      <w:ind w:left="720" w:right="1440" w:hanging="360"/>
    </w:pPr>
    <w:rPr>
      <w:rFonts w:ascii="Arial" w:hAnsi="Arial" w:cs="Arial"/>
      <w:sz w:val="20"/>
      <w:szCs w:val="20"/>
    </w:rPr>
  </w:style>
  <w:style w:type="paragraph" w:customStyle="1" w:styleId="51">
    <w:name w:val="כותרת 51"/>
    <w:basedOn w:val="5"/>
    <w:next w:val="StyleHeading4Right"/>
    <w:rsid w:val="00865CF1"/>
    <w:pPr>
      <w:tabs>
        <w:tab w:val="num" w:pos="1224"/>
      </w:tabs>
      <w:spacing w:before="240" w:after="60"/>
      <w:ind w:left="1224" w:hanging="1080"/>
    </w:pPr>
    <w:rPr>
      <w:rFonts w:ascii="Arial" w:hAnsi="Arial" w:cs="Arial"/>
      <w:b/>
      <w:bCs/>
      <w:i/>
      <w:iCs/>
      <w:szCs w:val="20"/>
    </w:rPr>
  </w:style>
  <w:style w:type="paragraph" w:customStyle="1" w:styleId="StyleHeading4Right">
    <w:name w:val="Style Heading 4 + Right"/>
    <w:basedOn w:val="4"/>
    <w:rsid w:val="00F623ED"/>
    <w:pPr>
      <w:autoSpaceDE w:val="0"/>
      <w:autoSpaceDN w:val="0"/>
      <w:ind w:right="720"/>
    </w:pPr>
    <w:rPr>
      <w:i/>
      <w:iCs/>
    </w:rPr>
  </w:style>
  <w:style w:type="paragraph" w:customStyle="1" w:styleId="Style3">
    <w:name w:val="Style3"/>
    <w:basedOn w:val="a1"/>
    <w:rsid w:val="00F623ED"/>
    <w:pPr>
      <w:tabs>
        <w:tab w:val="num" w:pos="2520"/>
        <w:tab w:val="left" w:pos="7946"/>
      </w:tabs>
      <w:spacing w:after="120"/>
      <w:ind w:left="2520" w:right="1800" w:hanging="360"/>
    </w:pPr>
    <w:rPr>
      <w:rFonts w:ascii="Arial" w:hAnsi="Arial" w:cs="Arial"/>
      <w:b/>
      <w:bCs/>
      <w:sz w:val="20"/>
      <w:szCs w:val="20"/>
    </w:rPr>
  </w:style>
  <w:style w:type="paragraph" w:styleId="21">
    <w:name w:val="List Bullet 2"/>
    <w:basedOn w:val="a1"/>
    <w:autoRedefine/>
    <w:rsid w:val="00865CF1"/>
    <w:pPr>
      <w:tabs>
        <w:tab w:val="num" w:pos="643"/>
      </w:tabs>
      <w:spacing w:after="120"/>
      <w:ind w:left="643" w:hanging="360"/>
    </w:pPr>
    <w:rPr>
      <w:rFonts w:ascii="Arial" w:hAnsi="Arial" w:cs="Arial"/>
      <w:sz w:val="22"/>
      <w:szCs w:val="22"/>
    </w:rPr>
  </w:style>
  <w:style w:type="paragraph" w:styleId="af6">
    <w:name w:val="List Bullet"/>
    <w:basedOn w:val="a1"/>
    <w:autoRedefine/>
    <w:rsid w:val="00865CF1"/>
    <w:pPr>
      <w:tabs>
        <w:tab w:val="num" w:pos="360"/>
      </w:tabs>
      <w:spacing w:after="120"/>
      <w:ind w:left="360" w:hanging="360"/>
    </w:pPr>
    <w:rPr>
      <w:rFonts w:ascii="Arial" w:hAnsi="Arial" w:cs="Arial"/>
      <w:sz w:val="22"/>
      <w:szCs w:val="22"/>
    </w:rPr>
  </w:style>
  <w:style w:type="paragraph" w:styleId="32">
    <w:name w:val="List Bullet 3"/>
    <w:basedOn w:val="a1"/>
    <w:autoRedefine/>
    <w:rsid w:val="00865CF1"/>
    <w:pPr>
      <w:tabs>
        <w:tab w:val="num" w:pos="926"/>
      </w:tabs>
      <w:spacing w:after="120"/>
      <w:ind w:left="926" w:hanging="360"/>
    </w:pPr>
    <w:rPr>
      <w:rFonts w:ascii="Arial" w:hAnsi="Arial" w:cs="Arial"/>
      <w:sz w:val="22"/>
      <w:szCs w:val="22"/>
    </w:rPr>
  </w:style>
  <w:style w:type="paragraph" w:customStyle="1" w:styleId="3120">
    <w:name w:val="סגנון סגנון כותרת 3 + (עברית ושפות אחרות) ‏12 נק' + לפני:  0&quot; תלוי..."/>
    <w:basedOn w:val="312"/>
    <w:rsid w:val="00865CF1"/>
    <w:pPr>
      <w:tabs>
        <w:tab w:val="num" w:pos="1080"/>
      </w:tabs>
      <w:ind w:left="720" w:right="720" w:hanging="720"/>
    </w:pPr>
  </w:style>
  <w:style w:type="paragraph" w:customStyle="1" w:styleId="312">
    <w:name w:val="סגנון כותרת 3 + (עברית ושפות אחרות) ‏12 נק'"/>
    <w:basedOn w:val="3"/>
    <w:rsid w:val="00F623ED"/>
    <w:pPr>
      <w:widowControl w:val="0"/>
      <w:spacing w:line="320" w:lineRule="exact"/>
      <w:ind w:left="794" w:hanging="794"/>
    </w:pPr>
    <w:rPr>
      <w:i/>
      <w:iCs/>
      <w:spacing w:val="24"/>
      <w:sz w:val="24"/>
    </w:rPr>
  </w:style>
  <w:style w:type="paragraph" w:customStyle="1" w:styleId="Style4">
    <w:name w:val="Style4"/>
    <w:basedOn w:val="a1"/>
    <w:rsid w:val="00865CF1"/>
    <w:pPr>
      <w:tabs>
        <w:tab w:val="num" w:pos="360"/>
      </w:tabs>
      <w:spacing w:after="120"/>
      <w:ind w:left="360" w:hanging="360"/>
    </w:pPr>
    <w:rPr>
      <w:rFonts w:ascii="Arial" w:hAnsi="Arial" w:cs="Arial"/>
      <w:sz w:val="22"/>
      <w:szCs w:val="22"/>
    </w:rPr>
  </w:style>
  <w:style w:type="paragraph" w:customStyle="1" w:styleId="Style5">
    <w:name w:val="Style5"/>
    <w:basedOn w:val="a1"/>
    <w:rsid w:val="00865CF1"/>
    <w:pPr>
      <w:tabs>
        <w:tab w:val="num" w:pos="1080"/>
      </w:tabs>
      <w:spacing w:after="120"/>
      <w:ind w:left="720" w:hanging="648"/>
    </w:pPr>
    <w:rPr>
      <w:rFonts w:ascii="Arial" w:hAnsi="Arial" w:cs="Arial"/>
      <w:sz w:val="22"/>
      <w:szCs w:val="22"/>
    </w:rPr>
  </w:style>
  <w:style w:type="paragraph" w:customStyle="1" w:styleId="StyleNormal1LatinArialComplexArialLatin12ptItal">
    <w:name w:val="Style Normal1 + (Latin) Arial (Complex) Arial (Latin) 12 pt Ital..."/>
    <w:basedOn w:val="a1"/>
    <w:rsid w:val="00865CF1"/>
    <w:pPr>
      <w:tabs>
        <w:tab w:val="num" w:pos="794"/>
      </w:tabs>
      <w:spacing w:after="120"/>
      <w:ind w:left="-70" w:firstLine="864"/>
    </w:pPr>
    <w:rPr>
      <w:rFonts w:ascii="Arial" w:hAnsi="Arial" w:cs="Arial"/>
      <w:sz w:val="22"/>
      <w:szCs w:val="22"/>
    </w:rPr>
  </w:style>
  <w:style w:type="paragraph" w:customStyle="1" w:styleId="StyleAfter388">
    <w:name w:val="Style After:  3.88&quot;"/>
    <w:basedOn w:val="a1"/>
    <w:rsid w:val="00865CF1"/>
    <w:pPr>
      <w:tabs>
        <w:tab w:val="num" w:pos="2520"/>
      </w:tabs>
      <w:spacing w:after="120"/>
      <w:ind w:left="2520" w:right="5580" w:hanging="360"/>
    </w:pPr>
    <w:rPr>
      <w:rFonts w:ascii="Arial" w:hAnsi="Arial" w:cs="Arial"/>
      <w:sz w:val="22"/>
      <w:szCs w:val="22"/>
    </w:rPr>
  </w:style>
  <w:style w:type="paragraph" w:customStyle="1" w:styleId="StyleAfter3881">
    <w:name w:val="Style After:  3.88&quot;1"/>
    <w:basedOn w:val="a1"/>
    <w:rsid w:val="00865CF1"/>
    <w:pPr>
      <w:tabs>
        <w:tab w:val="num" w:pos="432"/>
      </w:tabs>
      <w:spacing w:after="120"/>
      <w:ind w:left="432" w:right="5580" w:hanging="288"/>
    </w:pPr>
    <w:rPr>
      <w:rFonts w:ascii="Arial" w:hAnsi="Arial" w:cs="Arial"/>
      <w:sz w:val="22"/>
      <w:szCs w:val="22"/>
    </w:rPr>
  </w:style>
  <w:style w:type="paragraph" w:customStyle="1" w:styleId="12">
    <w:name w:val="סגנון1"/>
    <w:basedOn w:val="a1"/>
    <w:rsid w:val="00865CF1"/>
    <w:pPr>
      <w:tabs>
        <w:tab w:val="num" w:pos="576"/>
      </w:tabs>
      <w:spacing w:after="120"/>
      <w:ind w:left="576" w:hanging="576"/>
    </w:pPr>
    <w:rPr>
      <w:rFonts w:ascii="Arial" w:hAnsi="Arial" w:cs="Arial"/>
      <w:szCs w:val="22"/>
    </w:rPr>
  </w:style>
  <w:style w:type="paragraph" w:customStyle="1" w:styleId="StyleNormal1LatinArialComplexArial10ptRightBefor">
    <w:name w:val="Style Normal1 + (Latin) Arial (Complex) Arial 10 pt Right Befor..."/>
    <w:basedOn w:val="a1"/>
    <w:rsid w:val="00F623ED"/>
    <w:pPr>
      <w:spacing w:before="120" w:after="120"/>
    </w:pPr>
    <w:rPr>
      <w:rFonts w:ascii="Arial" w:hAnsi="Arial" w:cs="Arial"/>
      <w:sz w:val="20"/>
      <w:szCs w:val="20"/>
    </w:rPr>
  </w:style>
  <w:style w:type="paragraph" w:customStyle="1" w:styleId="96">
    <w:name w:val="סגנון ‏9 נק' ממורכז לפני:  6 נק'"/>
    <w:basedOn w:val="a1"/>
    <w:rsid w:val="00F623ED"/>
    <w:pPr>
      <w:spacing w:before="100" w:beforeAutospacing="1" w:after="100" w:afterAutospacing="1"/>
      <w:jc w:val="center"/>
    </w:pPr>
    <w:rPr>
      <w:rFonts w:ascii="Arial" w:hAnsi="Arial" w:cs="Arial"/>
      <w:sz w:val="18"/>
      <w:szCs w:val="18"/>
    </w:rPr>
  </w:style>
  <w:style w:type="paragraph" w:customStyle="1" w:styleId="StyleHeading3LatinTahomaLatin13ptComplex12ptN">
    <w:name w:val="Style Heading 3 + (Latin) Tahoma (Latin) 13 pt (Complex) 12 pt N..."/>
    <w:basedOn w:val="3"/>
    <w:rsid w:val="00F623ED"/>
    <w:pPr>
      <w:widowControl w:val="0"/>
      <w:tabs>
        <w:tab w:val="num" w:pos="0"/>
      </w:tabs>
      <w:ind w:left="794" w:hanging="794"/>
    </w:pPr>
    <w:rPr>
      <w:rFonts w:ascii="Tahoma" w:hAnsi="Tahoma"/>
      <w:b/>
      <w:bCs/>
      <w:spacing w:val="24"/>
      <w:sz w:val="24"/>
      <w:szCs w:val="28"/>
    </w:rPr>
  </w:style>
  <w:style w:type="paragraph" w:customStyle="1" w:styleId="StyleBefore045Hanging053Linespacing15lines">
    <w:name w:val="Style Before:  0.45&quot; Hanging:  0.53&quot; Line spacing:  1.5 lines"/>
    <w:basedOn w:val="a1"/>
    <w:rsid w:val="00F623ED"/>
    <w:pPr>
      <w:spacing w:before="120" w:after="120"/>
      <w:ind w:left="1418" w:hanging="766"/>
    </w:pPr>
    <w:rPr>
      <w:rFonts w:ascii="Arial" w:hAnsi="Arial" w:cs="Arial"/>
      <w:sz w:val="22"/>
      <w:szCs w:val="22"/>
    </w:rPr>
  </w:style>
  <w:style w:type="paragraph" w:customStyle="1" w:styleId="HNormal9111">
    <w:name w:val="סגנון HNormal + (לטיני) ‏9 נק' (עברית ושפות אחרות) ‏11 נק' ימין1"/>
    <w:basedOn w:val="HNormal"/>
    <w:rsid w:val="00F623ED"/>
    <w:pPr>
      <w:spacing w:after="0"/>
      <w:jc w:val="left"/>
    </w:pPr>
    <w:rPr>
      <w:sz w:val="18"/>
      <w:szCs w:val="22"/>
    </w:rPr>
  </w:style>
  <w:style w:type="paragraph" w:styleId="33">
    <w:name w:val="Body Text 3"/>
    <w:basedOn w:val="a1"/>
    <w:rsid w:val="00F623ED"/>
    <w:pPr>
      <w:tabs>
        <w:tab w:val="left" w:pos="1200"/>
      </w:tabs>
      <w:spacing w:line="240" w:lineRule="atLeast"/>
    </w:pPr>
    <w:rPr>
      <w:rFonts w:ascii="Courier" w:cs="Levenim MT"/>
      <w:snapToGrid w:val="0"/>
      <w:szCs w:val="20"/>
    </w:rPr>
  </w:style>
  <w:style w:type="paragraph" w:customStyle="1" w:styleId="DataItem">
    <w:name w:val="DataItem"/>
    <w:basedOn w:val="a1"/>
    <w:rsid w:val="00F623ED"/>
    <w:pPr>
      <w:spacing w:before="120" w:line="320" w:lineRule="exact"/>
    </w:pPr>
    <w:rPr>
      <w:sz w:val="22"/>
    </w:rPr>
  </w:style>
  <w:style w:type="paragraph" w:customStyle="1" w:styleId="DataItemB">
    <w:name w:val="DataItemB"/>
    <w:basedOn w:val="a1"/>
    <w:rsid w:val="00F623ED"/>
    <w:pPr>
      <w:spacing w:before="120" w:line="320" w:lineRule="exact"/>
    </w:pPr>
    <w:rPr>
      <w:b/>
      <w:bCs/>
      <w:sz w:val="22"/>
    </w:rPr>
  </w:style>
  <w:style w:type="paragraph" w:customStyle="1" w:styleId="ind3">
    <w:name w:val="ind3"/>
    <w:basedOn w:val="a1"/>
    <w:rsid w:val="00F623ED"/>
    <w:pPr>
      <w:numPr>
        <w:ilvl w:val="1"/>
      </w:numPr>
    </w:pPr>
    <w:rPr>
      <w:sz w:val="22"/>
      <w:szCs w:val="26"/>
      <w:lang w:eastAsia="en-US"/>
    </w:rPr>
  </w:style>
  <w:style w:type="paragraph" w:customStyle="1" w:styleId="TableTTL">
    <w:name w:val="TableTTL"/>
    <w:basedOn w:val="Hnormal1"/>
    <w:next w:val="Hnormal1"/>
    <w:rsid w:val="00F623ED"/>
    <w:pPr>
      <w:spacing w:after="240" w:line="360" w:lineRule="auto"/>
      <w:ind w:left="1152"/>
    </w:pPr>
    <w:rPr>
      <w:b/>
      <w:bCs/>
      <w:u w:val="single"/>
      <w:lang w:eastAsia="en-US"/>
    </w:rPr>
  </w:style>
  <w:style w:type="paragraph" w:customStyle="1" w:styleId="2-">
    <w:name w:val="רמה 2 - מלל"/>
    <w:basedOn w:val="a1"/>
    <w:rsid w:val="00F623ED"/>
    <w:pPr>
      <w:ind w:left="851"/>
    </w:pPr>
    <w:rPr>
      <w:lang w:eastAsia="en-US"/>
    </w:rPr>
  </w:style>
  <w:style w:type="paragraph" w:customStyle="1" w:styleId="22">
    <w:name w:val="כותרת אסתר 2"/>
    <w:basedOn w:val="a1"/>
    <w:rsid w:val="00F623ED"/>
    <w:pPr>
      <w:tabs>
        <w:tab w:val="num" w:pos="720"/>
      </w:tabs>
      <w:spacing w:after="240"/>
    </w:pPr>
    <w:rPr>
      <w:rFonts w:cs="Levenim MT"/>
      <w:bCs/>
      <w:snapToGrid w:val="0"/>
      <w:sz w:val="20"/>
      <w:szCs w:val="20"/>
      <w:u w:val="single"/>
    </w:rPr>
  </w:style>
  <w:style w:type="paragraph" w:styleId="a">
    <w:name w:val="Title"/>
    <w:basedOn w:val="2"/>
    <w:link w:val="af7"/>
    <w:rsid w:val="00BF30C6"/>
    <w:pPr>
      <w:numPr>
        <w:numId w:val="6"/>
      </w:numPr>
    </w:pPr>
  </w:style>
  <w:style w:type="paragraph" w:styleId="TOC3">
    <w:name w:val="toc 3"/>
    <w:basedOn w:val="a1"/>
    <w:next w:val="a1"/>
    <w:autoRedefine/>
    <w:uiPriority w:val="39"/>
    <w:rsid w:val="00F623ED"/>
    <w:rPr>
      <w:rFonts w:ascii="Calibri" w:hAnsi="Calibri" w:cs="Times New Roman"/>
      <w:smallCaps/>
      <w:sz w:val="22"/>
      <w:szCs w:val="22"/>
    </w:rPr>
  </w:style>
  <w:style w:type="paragraph" w:styleId="TOC4">
    <w:name w:val="toc 4"/>
    <w:basedOn w:val="a1"/>
    <w:next w:val="a1"/>
    <w:autoRedefine/>
    <w:uiPriority w:val="39"/>
    <w:rsid w:val="00F623ED"/>
    <w:rPr>
      <w:rFonts w:ascii="Calibri" w:hAnsi="Calibri" w:cs="Times New Roman"/>
      <w:sz w:val="22"/>
      <w:szCs w:val="22"/>
    </w:rPr>
  </w:style>
  <w:style w:type="paragraph" w:styleId="TOC5">
    <w:name w:val="toc 5"/>
    <w:basedOn w:val="a1"/>
    <w:next w:val="a1"/>
    <w:autoRedefine/>
    <w:uiPriority w:val="39"/>
    <w:rsid w:val="00F623ED"/>
    <w:rPr>
      <w:rFonts w:ascii="Calibri" w:hAnsi="Calibri" w:cs="Times New Roman"/>
      <w:sz w:val="22"/>
      <w:szCs w:val="22"/>
    </w:rPr>
  </w:style>
  <w:style w:type="paragraph" w:styleId="TOC6">
    <w:name w:val="toc 6"/>
    <w:basedOn w:val="a1"/>
    <w:next w:val="a1"/>
    <w:autoRedefine/>
    <w:uiPriority w:val="39"/>
    <w:rsid w:val="00F623ED"/>
    <w:rPr>
      <w:rFonts w:ascii="Calibri" w:hAnsi="Calibri" w:cs="Times New Roman"/>
      <w:sz w:val="22"/>
      <w:szCs w:val="22"/>
    </w:rPr>
  </w:style>
  <w:style w:type="paragraph" w:styleId="TOC7">
    <w:name w:val="toc 7"/>
    <w:basedOn w:val="a1"/>
    <w:next w:val="a1"/>
    <w:autoRedefine/>
    <w:uiPriority w:val="39"/>
    <w:rsid w:val="00F623ED"/>
    <w:rPr>
      <w:rFonts w:ascii="Calibri" w:hAnsi="Calibri" w:cs="Times New Roman"/>
      <w:sz w:val="22"/>
      <w:szCs w:val="22"/>
    </w:rPr>
  </w:style>
  <w:style w:type="paragraph" w:styleId="TOC8">
    <w:name w:val="toc 8"/>
    <w:basedOn w:val="a1"/>
    <w:next w:val="a1"/>
    <w:autoRedefine/>
    <w:uiPriority w:val="39"/>
    <w:rsid w:val="00F623ED"/>
    <w:rPr>
      <w:rFonts w:ascii="Calibri" w:hAnsi="Calibri" w:cs="Times New Roman"/>
      <w:sz w:val="22"/>
      <w:szCs w:val="22"/>
    </w:rPr>
  </w:style>
  <w:style w:type="paragraph" w:styleId="TOC9">
    <w:name w:val="toc 9"/>
    <w:basedOn w:val="a1"/>
    <w:next w:val="a1"/>
    <w:autoRedefine/>
    <w:uiPriority w:val="39"/>
    <w:rsid w:val="00F623ED"/>
    <w:rPr>
      <w:rFonts w:ascii="Calibri" w:hAnsi="Calibri" w:cs="Times New Roman"/>
      <w:sz w:val="22"/>
      <w:szCs w:val="22"/>
    </w:rPr>
  </w:style>
  <w:style w:type="paragraph" w:styleId="23">
    <w:name w:val="Body Text Indent 2"/>
    <w:basedOn w:val="a1"/>
    <w:rsid w:val="00CF6521"/>
    <w:pPr>
      <w:spacing w:after="120" w:line="480" w:lineRule="auto"/>
      <w:ind w:left="360"/>
    </w:pPr>
  </w:style>
  <w:style w:type="paragraph" w:styleId="34">
    <w:name w:val="Body Text Indent 3"/>
    <w:basedOn w:val="a1"/>
    <w:rsid w:val="00CF6521"/>
    <w:pPr>
      <w:spacing w:after="120"/>
      <w:ind w:left="360"/>
    </w:pPr>
    <w:rPr>
      <w:sz w:val="16"/>
      <w:szCs w:val="16"/>
    </w:rPr>
  </w:style>
  <w:style w:type="paragraph" w:customStyle="1" w:styleId="text1">
    <w:name w:val="text 1"/>
    <w:basedOn w:val="a1"/>
    <w:rsid w:val="00CF6521"/>
    <w:pPr>
      <w:ind w:left="567"/>
    </w:pPr>
    <w:rPr>
      <w:sz w:val="22"/>
      <w:lang w:eastAsia="en-US"/>
    </w:rPr>
  </w:style>
  <w:style w:type="paragraph" w:customStyle="1" w:styleId="text2">
    <w:name w:val="text 2"/>
    <w:basedOn w:val="a1"/>
    <w:rsid w:val="00CF6521"/>
    <w:pPr>
      <w:ind w:left="1134"/>
    </w:pPr>
    <w:rPr>
      <w:sz w:val="22"/>
      <w:lang w:eastAsia="en-US"/>
    </w:rPr>
  </w:style>
  <w:style w:type="character" w:styleId="af8">
    <w:name w:val="line number"/>
    <w:basedOn w:val="a2"/>
    <w:rsid w:val="00CF6521"/>
  </w:style>
  <w:style w:type="paragraph" w:customStyle="1" w:styleId="text3">
    <w:name w:val="text 3"/>
    <w:basedOn w:val="a1"/>
    <w:rsid w:val="00CF6521"/>
    <w:pPr>
      <w:ind w:left="1956"/>
    </w:pPr>
    <w:rPr>
      <w:sz w:val="22"/>
      <w:lang w:eastAsia="en-US"/>
    </w:rPr>
  </w:style>
  <w:style w:type="paragraph" w:customStyle="1" w:styleId="text4">
    <w:name w:val="text 4"/>
    <w:basedOn w:val="a1"/>
    <w:rsid w:val="00CF6521"/>
    <w:pPr>
      <w:ind w:left="2807"/>
    </w:pPr>
    <w:rPr>
      <w:sz w:val="22"/>
      <w:lang w:eastAsia="en-US"/>
    </w:rPr>
  </w:style>
  <w:style w:type="paragraph" w:customStyle="1" w:styleId="text5">
    <w:name w:val="text 5"/>
    <w:basedOn w:val="a1"/>
    <w:rsid w:val="00CF6521"/>
    <w:pPr>
      <w:ind w:left="3799"/>
    </w:pPr>
    <w:rPr>
      <w:sz w:val="22"/>
      <w:lang w:eastAsia="en-US"/>
    </w:rPr>
  </w:style>
  <w:style w:type="paragraph" w:styleId="af9">
    <w:name w:val="Quote"/>
    <w:basedOn w:val="a1"/>
    <w:qFormat/>
    <w:rsid w:val="00CF6521"/>
    <w:pPr>
      <w:spacing w:line="280" w:lineRule="exact"/>
      <w:ind w:left="1701" w:right="851"/>
    </w:pPr>
    <w:rPr>
      <w:sz w:val="22"/>
      <w:lang w:eastAsia="en-US"/>
    </w:rPr>
  </w:style>
  <w:style w:type="paragraph" w:customStyle="1" w:styleId="1">
    <w:name w:val="רשימה_1"/>
    <w:basedOn w:val="a1"/>
    <w:next w:val="a1"/>
    <w:rsid w:val="00F623ED"/>
    <w:pPr>
      <w:numPr>
        <w:numId w:val="3"/>
      </w:numPr>
      <w:tabs>
        <w:tab w:val="left" w:pos="567"/>
      </w:tabs>
    </w:pPr>
    <w:rPr>
      <w:b/>
      <w:bCs/>
      <w:sz w:val="22"/>
      <w:lang w:eastAsia="en-US"/>
    </w:rPr>
  </w:style>
  <w:style w:type="paragraph" w:customStyle="1" w:styleId="a0">
    <w:name w:val="רשימה_א"/>
    <w:basedOn w:val="a1"/>
    <w:rsid w:val="00F623ED"/>
    <w:pPr>
      <w:numPr>
        <w:numId w:val="4"/>
      </w:numPr>
      <w:ind w:right="0"/>
    </w:pPr>
    <w:rPr>
      <w:sz w:val="22"/>
      <w:lang w:eastAsia="en-US"/>
    </w:rPr>
  </w:style>
  <w:style w:type="paragraph" w:customStyle="1" w:styleId="Text10">
    <w:name w:val="Text1"/>
    <w:basedOn w:val="10"/>
    <w:autoRedefine/>
    <w:rsid w:val="00F623ED"/>
    <w:pPr>
      <w:keepNext w:val="0"/>
      <w:spacing w:before="60" w:after="60" w:line="240" w:lineRule="auto"/>
      <w:ind w:left="567"/>
      <w:jc w:val="right"/>
      <w:outlineLvl w:val="9"/>
    </w:pPr>
    <w:rPr>
      <w:b w:val="0"/>
      <w:bCs w:val="0"/>
      <w:noProof w:val="0"/>
      <w:kern w:val="28"/>
      <w:sz w:val="24"/>
      <w:szCs w:val="22"/>
      <w:u w:val="none"/>
    </w:rPr>
  </w:style>
  <w:style w:type="paragraph" w:customStyle="1" w:styleId="NormalE">
    <w:name w:val="NormalE"/>
    <w:basedOn w:val="a1"/>
    <w:rsid w:val="00CF6521"/>
    <w:pPr>
      <w:keepLines/>
      <w:bidi w:val="0"/>
      <w:jc w:val="right"/>
    </w:pPr>
    <w:rPr>
      <w:rFonts w:ascii="Arial" w:hAnsi="Arial"/>
      <w:sz w:val="22"/>
    </w:rPr>
  </w:style>
  <w:style w:type="paragraph" w:styleId="afa">
    <w:name w:val="Body Text Indent"/>
    <w:basedOn w:val="a1"/>
    <w:rsid w:val="00CF6521"/>
    <w:pPr>
      <w:ind w:left="283"/>
    </w:pPr>
    <w:rPr>
      <w:sz w:val="22"/>
      <w:lang w:eastAsia="en-US"/>
    </w:rPr>
  </w:style>
  <w:style w:type="paragraph" w:styleId="afb">
    <w:name w:val="List Paragraph"/>
    <w:aliases w:val="פיסקת bullets"/>
    <w:basedOn w:val="a1"/>
    <w:link w:val="afc"/>
    <w:uiPriority w:val="34"/>
    <w:qFormat/>
    <w:rsid w:val="00D33503"/>
    <w:pPr>
      <w:bidi w:val="0"/>
      <w:ind w:left="720"/>
      <w:contextualSpacing/>
    </w:pPr>
  </w:style>
  <w:style w:type="character" w:styleId="FollowedHyperlink">
    <w:name w:val="FollowedHyperlink"/>
    <w:rsid w:val="00CF6521"/>
    <w:rPr>
      <w:color w:val="800080"/>
      <w:u w:val="single"/>
    </w:rPr>
  </w:style>
  <w:style w:type="table" w:customStyle="1" w:styleId="13">
    <w:name w:val="טבלת רשת1"/>
    <w:aliases w:val="טקסט טבלה תחתונה"/>
    <w:basedOn w:val="a3"/>
    <w:uiPriority w:val="39"/>
    <w:rsid w:val="00DF31E6"/>
    <w:pPr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CurrentList1">
    <w:name w:val="Current List1"/>
    <w:rsid w:val="00AD6BE2"/>
    <w:pPr>
      <w:numPr>
        <w:numId w:val="5"/>
      </w:numPr>
    </w:pPr>
  </w:style>
  <w:style w:type="paragraph" w:customStyle="1" w:styleId="StyleTOC3">
    <w:name w:val="Style TOC 3 +"/>
    <w:basedOn w:val="TOC3"/>
    <w:rsid w:val="00F623ED"/>
  </w:style>
  <w:style w:type="paragraph" w:customStyle="1" w:styleId="afd">
    <w:name w:val="תו"/>
    <w:basedOn w:val="a1"/>
    <w:rsid w:val="00FE6C91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paragraph" w:styleId="24">
    <w:name w:val="Body Text 2"/>
    <w:basedOn w:val="a1"/>
    <w:rsid w:val="00FE6C91"/>
    <w:rPr>
      <w:b/>
      <w:bCs/>
      <w:sz w:val="20"/>
    </w:rPr>
  </w:style>
  <w:style w:type="paragraph" w:customStyle="1" w:styleId="afe">
    <w:name w:val="נורמל"/>
    <w:basedOn w:val="NormalWeb"/>
    <w:rsid w:val="00FE6C91"/>
    <w:pPr>
      <w:overflowPunct w:val="0"/>
      <w:autoSpaceDE w:val="0"/>
      <w:autoSpaceDN w:val="0"/>
      <w:adjustRightInd w:val="0"/>
      <w:textAlignment w:val="baseline"/>
    </w:pPr>
    <w:rPr>
      <w:rFonts w:cs="David"/>
      <w:lang w:eastAsia="he-IL"/>
    </w:rPr>
  </w:style>
  <w:style w:type="paragraph" w:styleId="NormalWeb">
    <w:name w:val="Normal (Web)"/>
    <w:basedOn w:val="a1"/>
    <w:uiPriority w:val="99"/>
    <w:rsid w:val="00FE6C91"/>
    <w:rPr>
      <w:rFonts w:cs="Times New Roman"/>
      <w:lang w:eastAsia="en-US"/>
    </w:rPr>
  </w:style>
  <w:style w:type="paragraph" w:styleId="aff">
    <w:name w:val="Document Map"/>
    <w:basedOn w:val="a1"/>
    <w:link w:val="aff0"/>
    <w:semiHidden/>
    <w:rsid w:val="00FE6C91"/>
    <w:pPr>
      <w:shd w:val="clear" w:color="auto" w:fill="000080"/>
    </w:pPr>
    <w:rPr>
      <w:rFonts w:ascii="Tahoma" w:hAnsi="Tahoma" w:cs="Tahoma"/>
      <w:sz w:val="20"/>
      <w:szCs w:val="20"/>
      <w:lang w:eastAsia="en-US"/>
    </w:rPr>
  </w:style>
  <w:style w:type="paragraph" w:customStyle="1" w:styleId="aff1">
    <w:name w:val="כותרת סעיף"/>
    <w:basedOn w:val="a1"/>
    <w:rsid w:val="00FE6C91"/>
    <w:pPr>
      <w:tabs>
        <w:tab w:val="num" w:pos="567"/>
      </w:tabs>
      <w:spacing w:before="240"/>
      <w:ind w:left="567" w:hanging="567"/>
    </w:pPr>
    <w:rPr>
      <w:rFonts w:ascii="Arial" w:hAnsi="Arial" w:cs="Arial"/>
      <w:b/>
      <w:bCs/>
      <w:color w:val="1B3461"/>
      <w:sz w:val="22"/>
      <w:szCs w:val="22"/>
      <w:lang w:eastAsia="en-US"/>
    </w:rPr>
  </w:style>
  <w:style w:type="paragraph" w:customStyle="1" w:styleId="aff2">
    <w:name w:val="טקסט סעיף"/>
    <w:basedOn w:val="a1"/>
    <w:link w:val="Char"/>
    <w:rsid w:val="00FE6C91"/>
    <w:pPr>
      <w:tabs>
        <w:tab w:val="num" w:pos="1107"/>
      </w:tabs>
      <w:ind w:left="1107" w:hanging="567"/>
    </w:pPr>
    <w:rPr>
      <w:rFonts w:ascii="Arial" w:hAnsi="Arial" w:cs="Arial"/>
      <w:sz w:val="22"/>
      <w:szCs w:val="22"/>
      <w:lang w:eastAsia="en-US"/>
    </w:rPr>
  </w:style>
  <w:style w:type="character" w:customStyle="1" w:styleId="Char">
    <w:name w:val="טקסט סעיף Char"/>
    <w:link w:val="aff2"/>
    <w:rsid w:val="00FE6C91"/>
    <w:rPr>
      <w:rFonts w:ascii="Arial" w:hAnsi="Arial" w:cs="Arial"/>
      <w:sz w:val="22"/>
      <w:szCs w:val="22"/>
      <w:lang w:val="en-US" w:eastAsia="en-US" w:bidi="he-IL"/>
    </w:rPr>
  </w:style>
  <w:style w:type="paragraph" w:customStyle="1" w:styleId="aff3">
    <w:name w:val="תת סעיף"/>
    <w:basedOn w:val="a1"/>
    <w:rsid w:val="00FE6C91"/>
    <w:pPr>
      <w:tabs>
        <w:tab w:val="num" w:pos="1985"/>
      </w:tabs>
      <w:ind w:left="1985" w:right="1985" w:hanging="851"/>
    </w:pPr>
    <w:rPr>
      <w:rFonts w:cs="Arial"/>
      <w:sz w:val="22"/>
      <w:szCs w:val="22"/>
      <w:lang w:eastAsia="en-US"/>
    </w:rPr>
  </w:style>
  <w:style w:type="paragraph" w:customStyle="1" w:styleId="14">
    <w:name w:val="תת סעיף1"/>
    <w:basedOn w:val="aff3"/>
    <w:rsid w:val="00FE6C91"/>
    <w:pPr>
      <w:tabs>
        <w:tab w:val="clear" w:pos="1985"/>
        <w:tab w:val="num" w:pos="2835"/>
      </w:tabs>
      <w:ind w:left="2835" w:right="0" w:hanging="850"/>
    </w:pPr>
  </w:style>
  <w:style w:type="paragraph" w:customStyle="1" w:styleId="aff4">
    <w:name w:val="שם הוראה"/>
    <w:basedOn w:val="a1"/>
    <w:rsid w:val="00FE6C91"/>
    <w:rPr>
      <w:rFonts w:ascii="Arial" w:hAnsi="Arial" w:cs="Arial"/>
      <w:b/>
      <w:bCs/>
      <w:color w:val="FFFFFF"/>
      <w:sz w:val="28"/>
      <w:szCs w:val="28"/>
      <w:lang w:eastAsia="en-US"/>
    </w:rPr>
  </w:style>
  <w:style w:type="paragraph" w:customStyle="1" w:styleId="aff5">
    <w:name w:val="טקסט רץ טבלה עליונה"/>
    <w:basedOn w:val="a1"/>
    <w:rsid w:val="00FE6C91"/>
    <w:rPr>
      <w:rFonts w:ascii="Arial" w:hAnsi="Arial" w:cs="Arial"/>
      <w:sz w:val="20"/>
      <w:szCs w:val="20"/>
      <w:lang w:eastAsia="en-US"/>
    </w:rPr>
  </w:style>
  <w:style w:type="table" w:styleId="aff6">
    <w:name w:val="Table Elegant"/>
    <w:basedOn w:val="a3"/>
    <w:rsid w:val="00FE6C91"/>
    <w:pPr>
      <w:overflowPunct w:val="0"/>
      <w:autoSpaceDE w:val="0"/>
      <w:autoSpaceDN w:val="0"/>
      <w:bidi/>
      <w:adjustRightInd w:val="0"/>
      <w:spacing w:line="360" w:lineRule="auto"/>
      <w:textAlignment w:val="baseline"/>
    </w:pPr>
    <w:rPr>
      <w:rFonts w:cs="Times New Roman"/>
    </w:rPr>
    <w:tblPr>
      <w:tblInd w:w="0" w:type="dxa"/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15">
    <w:name w:val="תו1"/>
    <w:basedOn w:val="a1"/>
    <w:rsid w:val="00FE6C91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character" w:styleId="aff7">
    <w:name w:val="Strong"/>
    <w:uiPriority w:val="22"/>
    <w:qFormat/>
    <w:rsid w:val="00FE6C91"/>
    <w:rPr>
      <w:b/>
      <w:bCs/>
    </w:rPr>
  </w:style>
  <w:style w:type="paragraph" w:styleId="aff8">
    <w:name w:val="footnote text"/>
    <w:basedOn w:val="a1"/>
    <w:link w:val="aff9"/>
    <w:semiHidden/>
    <w:rsid w:val="00FE6C91"/>
    <w:rPr>
      <w:rFonts w:cs="Times New Roman"/>
      <w:sz w:val="20"/>
      <w:szCs w:val="20"/>
    </w:rPr>
  </w:style>
  <w:style w:type="paragraph" w:customStyle="1" w:styleId="affa">
    <w:name w:val="מדורג"/>
    <w:basedOn w:val="a1"/>
    <w:autoRedefine/>
    <w:rsid w:val="00FE6C91"/>
    <w:pPr>
      <w:tabs>
        <w:tab w:val="num" w:pos="648"/>
      </w:tabs>
      <w:autoSpaceDE w:val="0"/>
      <w:autoSpaceDN w:val="0"/>
      <w:spacing w:before="240" w:after="240"/>
      <w:ind w:right="360" w:hanging="72"/>
    </w:pPr>
    <w:rPr>
      <w:rFonts w:ascii="Arial" w:hAnsi="Arial" w:cs="Arial"/>
      <w:sz w:val="20"/>
    </w:rPr>
  </w:style>
  <w:style w:type="paragraph" w:customStyle="1" w:styleId="affb">
    <w:name w:val="היסט כפול"/>
    <w:basedOn w:val="a1"/>
    <w:next w:val="a1"/>
    <w:rsid w:val="00FE6C91"/>
    <w:pPr>
      <w:tabs>
        <w:tab w:val="left" w:pos="680"/>
      </w:tabs>
      <w:autoSpaceDN w:val="0"/>
      <w:ind w:left="1134" w:hanging="1134"/>
    </w:pPr>
    <w:rPr>
      <w:sz w:val="20"/>
    </w:rPr>
  </w:style>
  <w:style w:type="paragraph" w:customStyle="1" w:styleId="16">
    <w:name w:val="היסט כפול 1"/>
    <w:basedOn w:val="affb"/>
    <w:next w:val="a1"/>
    <w:rsid w:val="00FE6C91"/>
    <w:pPr>
      <w:tabs>
        <w:tab w:val="left" w:pos="1134"/>
      </w:tabs>
      <w:ind w:left="1418" w:hanging="1418"/>
    </w:pPr>
  </w:style>
  <w:style w:type="paragraph" w:customStyle="1" w:styleId="211111">
    <w:name w:val="תת סעיף2 1.1.1.1.1"/>
    <w:basedOn w:val="14"/>
    <w:rsid w:val="00FE6C91"/>
    <w:pPr>
      <w:tabs>
        <w:tab w:val="clear" w:pos="2835"/>
        <w:tab w:val="num" w:pos="2700"/>
      </w:tabs>
      <w:ind w:left="3969" w:hanging="1134"/>
    </w:pPr>
  </w:style>
  <w:style w:type="paragraph" w:customStyle="1" w:styleId="TableHead">
    <w:name w:val="TableHead"/>
    <w:basedOn w:val="a1"/>
    <w:rsid w:val="00FE6C91"/>
    <w:pPr>
      <w:spacing w:before="120" w:after="120" w:line="320" w:lineRule="exact"/>
      <w:jc w:val="center"/>
    </w:pPr>
    <w:rPr>
      <w:b/>
      <w:bCs/>
      <w:sz w:val="22"/>
    </w:rPr>
  </w:style>
  <w:style w:type="paragraph" w:customStyle="1" w:styleId="Normal7">
    <w:name w:val="Normal7"/>
    <w:basedOn w:val="a1"/>
    <w:rsid w:val="00FE6C91"/>
    <w:pPr>
      <w:spacing w:before="120" w:line="320" w:lineRule="exact"/>
    </w:pPr>
    <w:rPr>
      <w:sz w:val="22"/>
    </w:rPr>
  </w:style>
  <w:style w:type="paragraph" w:customStyle="1" w:styleId="AlphaList2">
    <w:name w:val="Alpha List 2"/>
    <w:basedOn w:val="a1"/>
    <w:link w:val="AlphaList20"/>
    <w:rsid w:val="00FE6C91"/>
    <w:pPr>
      <w:tabs>
        <w:tab w:val="num" w:pos="1191"/>
      </w:tabs>
      <w:spacing w:before="120" w:line="320" w:lineRule="exact"/>
      <w:ind w:left="1191" w:hanging="397"/>
    </w:pPr>
    <w:rPr>
      <w:sz w:val="22"/>
    </w:rPr>
  </w:style>
  <w:style w:type="character" w:customStyle="1" w:styleId="AlphaList20">
    <w:name w:val="Alpha List 2 תו"/>
    <w:link w:val="AlphaList2"/>
    <w:rsid w:val="00FE6C91"/>
    <w:rPr>
      <w:rFonts w:cs="David"/>
      <w:sz w:val="22"/>
      <w:szCs w:val="24"/>
      <w:lang w:val="en-US" w:eastAsia="he-IL" w:bidi="he-IL"/>
    </w:rPr>
  </w:style>
  <w:style w:type="paragraph" w:customStyle="1" w:styleId="StyleHeading1TimesNewRomanBoldLatin13ptComplex16">
    <w:name w:val="Style Heading 1 + Times New Roman Bold (Latin) 13 pt (Complex) 16..."/>
    <w:basedOn w:val="10"/>
    <w:next w:val="Hnormal1"/>
    <w:rsid w:val="00F623ED"/>
    <w:rPr>
      <w:noProof w:val="0"/>
      <w:kern w:val="0"/>
      <w:lang w:eastAsia="en-US"/>
    </w:rPr>
  </w:style>
  <w:style w:type="paragraph" w:customStyle="1" w:styleId="-">
    <w:name w:val="רגיל-דוד"/>
    <w:rsid w:val="00FE6C91"/>
    <w:pPr>
      <w:widowControl w:val="0"/>
      <w:autoSpaceDE w:val="0"/>
      <w:autoSpaceDN w:val="0"/>
      <w:adjustRightInd w:val="0"/>
    </w:pPr>
    <w:rPr>
      <w:rFonts w:cs="QDavid"/>
      <w:sz w:val="24"/>
      <w:szCs w:val="24"/>
    </w:rPr>
  </w:style>
  <w:style w:type="character" w:customStyle="1" w:styleId="af3">
    <w:name w:val="טקסט הערה תו"/>
    <w:link w:val="af2"/>
    <w:uiPriority w:val="99"/>
    <w:locked/>
    <w:rsid w:val="00FE6C91"/>
    <w:rPr>
      <w:rFonts w:cs="David"/>
      <w:lang w:eastAsia="he-IL"/>
    </w:rPr>
  </w:style>
  <w:style w:type="character" w:customStyle="1" w:styleId="CharChar1">
    <w:name w:val="Char Char1"/>
    <w:semiHidden/>
    <w:locked/>
    <w:rsid w:val="00FE6C91"/>
    <w:rPr>
      <w:rFonts w:cs="David"/>
      <w:lang w:val="en-US" w:eastAsia="en-US" w:bidi="he-IL"/>
    </w:rPr>
  </w:style>
  <w:style w:type="paragraph" w:customStyle="1" w:styleId="25">
    <w:name w:val="סגנון2"/>
    <w:basedOn w:val="12"/>
    <w:rsid w:val="00FE6C91"/>
    <w:pPr>
      <w:tabs>
        <w:tab w:val="clear" w:pos="576"/>
        <w:tab w:val="num" w:pos="540"/>
      </w:tabs>
      <w:spacing w:before="120"/>
      <w:ind w:left="540" w:right="454" w:hanging="360"/>
    </w:pPr>
    <w:rPr>
      <w:rFonts w:ascii="Times New Roman" w:hAnsi="Times New Roman" w:cs="David"/>
      <w:b/>
      <w:noProof/>
      <w:sz w:val="20"/>
      <w:szCs w:val="24"/>
    </w:rPr>
  </w:style>
  <w:style w:type="paragraph" w:customStyle="1" w:styleId="TableText">
    <w:name w:val="TableText"/>
    <w:basedOn w:val="a1"/>
    <w:link w:val="TableTextChar"/>
    <w:rsid w:val="0009604A"/>
    <w:pPr>
      <w:spacing w:before="75" w:line="280" w:lineRule="atLeast"/>
    </w:pPr>
    <w:rPr>
      <w:rFonts w:cs="Times New Roman"/>
      <w:sz w:val="22"/>
    </w:rPr>
  </w:style>
  <w:style w:type="character" w:customStyle="1" w:styleId="TableTextChar">
    <w:name w:val="TableText Char"/>
    <w:link w:val="TableText"/>
    <w:rsid w:val="0009604A"/>
    <w:rPr>
      <w:rFonts w:cs="David"/>
      <w:sz w:val="22"/>
      <w:szCs w:val="24"/>
      <w:lang w:eastAsia="he-IL"/>
    </w:rPr>
  </w:style>
  <w:style w:type="character" w:customStyle="1" w:styleId="Normal1Char">
    <w:name w:val="Normal1 Char"/>
    <w:link w:val="Normal1"/>
    <w:rsid w:val="0009604A"/>
    <w:rPr>
      <w:rFonts w:cs="Times New Roman"/>
      <w:sz w:val="22"/>
      <w:szCs w:val="24"/>
      <w:lang w:eastAsia="he-IL"/>
    </w:rPr>
  </w:style>
  <w:style w:type="character" w:customStyle="1" w:styleId="CharChar2">
    <w:name w:val="Char Char2"/>
    <w:rsid w:val="00EE2B89"/>
    <w:rPr>
      <w:rFonts w:cs="Miriam"/>
    </w:rPr>
  </w:style>
  <w:style w:type="paragraph" w:customStyle="1" w:styleId="CharChar">
    <w:name w:val="Char תו Char תו"/>
    <w:basedOn w:val="a1"/>
    <w:rsid w:val="00976ACD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character" w:customStyle="1" w:styleId="affc">
    <w:name w:val="חתימת דואר אלקטרוני תו"/>
    <w:link w:val="affd"/>
    <w:rsid w:val="00976ACD"/>
    <w:rPr>
      <w:rFonts w:ascii="Calibri" w:hAnsi="Calibri"/>
      <w:lang w:bidi="he-IL"/>
    </w:rPr>
  </w:style>
  <w:style w:type="paragraph" w:styleId="affd">
    <w:name w:val="E-mail Signature"/>
    <w:basedOn w:val="a1"/>
    <w:link w:val="affc"/>
    <w:rsid w:val="00976ACD"/>
    <w:rPr>
      <w:rFonts w:ascii="Calibri" w:hAnsi="Calibri" w:cs="Miriam"/>
      <w:sz w:val="20"/>
      <w:szCs w:val="20"/>
    </w:rPr>
  </w:style>
  <w:style w:type="paragraph" w:customStyle="1" w:styleId="msolistparagraph0">
    <w:name w:val="msolistparagraph"/>
    <w:basedOn w:val="a1"/>
    <w:rsid w:val="00976ACD"/>
    <w:pPr>
      <w:spacing w:after="200" w:line="276" w:lineRule="auto"/>
      <w:ind w:left="720"/>
    </w:pPr>
    <w:rPr>
      <w:rFonts w:ascii="Calibri" w:hAnsi="Calibri" w:cs="Times New Roman"/>
      <w:sz w:val="22"/>
      <w:szCs w:val="22"/>
      <w:lang w:eastAsia="en-US"/>
    </w:rPr>
  </w:style>
  <w:style w:type="paragraph" w:customStyle="1" w:styleId="hnormal2">
    <w:name w:val="hnormal"/>
    <w:basedOn w:val="a1"/>
    <w:uiPriority w:val="99"/>
    <w:rsid w:val="00976ACD"/>
    <w:pPr>
      <w:spacing w:after="120"/>
    </w:pPr>
    <w:rPr>
      <w:rFonts w:cs="Times New Roman"/>
      <w:sz w:val="20"/>
      <w:szCs w:val="20"/>
      <w:lang w:eastAsia="en-US"/>
    </w:rPr>
  </w:style>
  <w:style w:type="character" w:customStyle="1" w:styleId="CommentTextChar">
    <w:name w:val="Comment Text Char"/>
    <w:uiPriority w:val="99"/>
    <w:locked/>
    <w:rsid w:val="00A445B5"/>
    <w:rPr>
      <w:rFonts w:eastAsia="Calibri" w:cs="David"/>
      <w:lang w:val="en-US" w:eastAsia="he-IL" w:bidi="he-IL"/>
    </w:rPr>
  </w:style>
  <w:style w:type="paragraph" w:customStyle="1" w:styleId="ListParagraph1">
    <w:name w:val="List Paragraph1"/>
    <w:basedOn w:val="a1"/>
    <w:qFormat/>
    <w:rsid w:val="00990666"/>
    <w:pPr>
      <w:bidi w:val="0"/>
      <w:ind w:left="720"/>
      <w:contextualSpacing/>
    </w:pPr>
    <w:rPr>
      <w:rFonts w:cs="Times New Roman"/>
    </w:rPr>
  </w:style>
  <w:style w:type="character" w:customStyle="1" w:styleId="CharChar3">
    <w:name w:val="Char Char3"/>
    <w:semiHidden/>
    <w:locked/>
    <w:rsid w:val="00990666"/>
    <w:rPr>
      <w:rFonts w:cs="David"/>
      <w:lang w:val="en-US" w:eastAsia="he-IL" w:bidi="he-IL"/>
    </w:rPr>
  </w:style>
  <w:style w:type="table" w:customStyle="1" w:styleId="17">
    <w:name w:val="טבלה רגילה1"/>
    <w:semiHidden/>
    <w:rsid w:val="00030D2F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ommentTextChar1">
    <w:name w:val="Comment Text Char1"/>
    <w:semiHidden/>
    <w:locked/>
    <w:rsid w:val="00906CF2"/>
    <w:rPr>
      <w:rFonts w:cs="David"/>
      <w:lang w:val="en-US" w:eastAsia="he-IL" w:bidi="he-IL"/>
    </w:rPr>
  </w:style>
  <w:style w:type="character" w:customStyle="1" w:styleId="a6">
    <w:name w:val="כותרת עליונה תו"/>
    <w:link w:val="a5"/>
    <w:rsid w:val="00591281"/>
    <w:rPr>
      <w:rFonts w:cs="David"/>
      <w:sz w:val="24"/>
      <w:szCs w:val="24"/>
      <w:lang w:eastAsia="he-IL"/>
    </w:rPr>
  </w:style>
  <w:style w:type="character" w:customStyle="1" w:styleId="af7">
    <w:name w:val="כותרת טקסט תו"/>
    <w:link w:val="a"/>
    <w:rsid w:val="00BF30C6"/>
    <w:rPr>
      <w:rFonts w:cs="David"/>
      <w:b/>
      <w:bCs/>
      <w:noProof/>
      <w:sz w:val="22"/>
      <w:szCs w:val="28"/>
      <w:u w:val="single"/>
      <w:lang w:eastAsia="he-IL"/>
    </w:rPr>
  </w:style>
  <w:style w:type="paragraph" w:customStyle="1" w:styleId="18">
    <w:name w:val="פיסקת רשימה1"/>
    <w:basedOn w:val="a1"/>
    <w:uiPriority w:val="34"/>
    <w:qFormat/>
    <w:rsid w:val="00333CDA"/>
    <w:pPr>
      <w:ind w:left="720"/>
    </w:pPr>
    <w:rPr>
      <w:rFonts w:ascii="Arial" w:hAnsi="Arial"/>
      <w:lang w:eastAsia="en-US"/>
    </w:rPr>
  </w:style>
  <w:style w:type="character" w:customStyle="1" w:styleId="WW8Num1z0">
    <w:name w:val="WW8Num1z0"/>
    <w:rsid w:val="00894C1A"/>
    <w:rPr>
      <w:rFonts w:cs="Times New Roman"/>
      <w:sz w:val="28"/>
      <w:u w:val="none"/>
    </w:rPr>
  </w:style>
  <w:style w:type="paragraph" w:customStyle="1" w:styleId="Header1">
    <w:name w:val="Header1"/>
    <w:basedOn w:val="a1"/>
    <w:rsid w:val="00B67A2F"/>
    <w:pPr>
      <w:tabs>
        <w:tab w:val="center" w:pos="4153"/>
        <w:tab w:val="right" w:pos="8306"/>
      </w:tabs>
    </w:pPr>
    <w:rPr>
      <w:sz w:val="22"/>
      <w:szCs w:val="26"/>
    </w:rPr>
  </w:style>
  <w:style w:type="paragraph" w:customStyle="1" w:styleId="19">
    <w:name w:val="מהדורה1"/>
    <w:hidden/>
    <w:uiPriority w:val="99"/>
    <w:semiHidden/>
    <w:rsid w:val="000528CB"/>
    <w:rPr>
      <w:rFonts w:cs="David"/>
      <w:sz w:val="24"/>
      <w:szCs w:val="24"/>
      <w:lang w:eastAsia="he-IL"/>
    </w:rPr>
  </w:style>
  <w:style w:type="paragraph" w:customStyle="1" w:styleId="Heading21">
    <w:name w:val="Heading 21"/>
    <w:basedOn w:val="a1"/>
    <w:next w:val="a1"/>
    <w:rsid w:val="00DE6027"/>
    <w:pPr>
      <w:keepNext/>
      <w:outlineLvl w:val="1"/>
    </w:pPr>
    <w:rPr>
      <w:b/>
      <w:bCs/>
      <w:sz w:val="28"/>
      <w:szCs w:val="28"/>
      <w:u w:val="single"/>
    </w:rPr>
  </w:style>
  <w:style w:type="table" w:customStyle="1" w:styleId="71">
    <w:name w:val="טבלת רשת 71"/>
    <w:basedOn w:val="a3"/>
    <w:rsid w:val="00DE6027"/>
    <w:pPr>
      <w:bidi/>
    </w:pPr>
    <w:rPr>
      <w:b/>
      <w:bCs/>
    </w:rPr>
    <w:tblPr>
      <w:tblInd w:w="0" w:type="dxa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customStyle="1" w:styleId="510">
    <w:name w:val="טבלת רשת 51"/>
    <w:basedOn w:val="a3"/>
    <w:rsid w:val="00DE6027"/>
    <w:pPr>
      <w:bidi/>
    </w:pPr>
    <w:tblPr>
      <w:tblInd w:w="0" w:type="dxa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character" w:customStyle="1" w:styleId="af5">
    <w:name w:val="נושא הערה תו"/>
    <w:link w:val="af4"/>
    <w:rsid w:val="00DE6027"/>
    <w:rPr>
      <w:rFonts w:eastAsia="Calibri" w:cs="David"/>
      <w:b/>
      <w:bCs/>
      <w:lang w:eastAsia="he-IL"/>
    </w:rPr>
  </w:style>
  <w:style w:type="character" w:customStyle="1" w:styleId="ad">
    <w:name w:val="טקסט בלונים תו"/>
    <w:link w:val="ac"/>
    <w:rsid w:val="00DE6027"/>
    <w:rPr>
      <w:rFonts w:ascii="Tahoma" w:hAnsi="Tahoma" w:cs="Times New Roman"/>
      <w:sz w:val="16"/>
      <w:szCs w:val="16"/>
      <w:lang w:eastAsia="he-IL"/>
    </w:rPr>
  </w:style>
  <w:style w:type="character" w:styleId="affe">
    <w:name w:val="footnote reference"/>
    <w:rsid w:val="001E2D67"/>
    <w:rPr>
      <w:vertAlign w:val="superscript"/>
    </w:rPr>
  </w:style>
  <w:style w:type="paragraph" w:styleId="afff">
    <w:name w:val="Revision"/>
    <w:hidden/>
    <w:uiPriority w:val="99"/>
    <w:semiHidden/>
    <w:rsid w:val="003C1891"/>
    <w:rPr>
      <w:rFonts w:cs="David"/>
      <w:sz w:val="24"/>
      <w:szCs w:val="24"/>
      <w:lang w:eastAsia="he-IL"/>
    </w:rPr>
  </w:style>
  <w:style w:type="character" w:customStyle="1" w:styleId="20">
    <w:name w:val="כותרת 2 תו"/>
    <w:link w:val="2"/>
    <w:uiPriority w:val="9"/>
    <w:rsid w:val="005F013D"/>
    <w:rPr>
      <w:rFonts w:cs="David"/>
      <w:b/>
      <w:bCs/>
      <w:noProof/>
      <w:sz w:val="22"/>
      <w:szCs w:val="28"/>
      <w:u w:val="single"/>
      <w:lang w:eastAsia="he-IL"/>
    </w:rPr>
  </w:style>
  <w:style w:type="character" w:customStyle="1" w:styleId="HNormal0">
    <w:name w:val="HNormal תו"/>
    <w:link w:val="HNormal"/>
    <w:rsid w:val="00BE75FC"/>
    <w:rPr>
      <w:rFonts w:cs="Times New Roman"/>
      <w:noProof/>
      <w:szCs w:val="24"/>
      <w:lang w:eastAsia="he-IL" w:bidi="he-IL"/>
    </w:rPr>
  </w:style>
  <w:style w:type="paragraph" w:customStyle="1" w:styleId="HNormal-2">
    <w:name w:val="סגנון HNormal + אחרי:  -2  ס''מ"/>
    <w:basedOn w:val="HNormal"/>
    <w:rsid w:val="004867FF"/>
    <w:pPr>
      <w:ind w:right="-1134"/>
    </w:pPr>
    <w:rPr>
      <w:rFonts w:cs="David"/>
    </w:rPr>
  </w:style>
  <w:style w:type="character" w:customStyle="1" w:styleId="a8">
    <w:name w:val="כותרת תחתונה תו"/>
    <w:link w:val="a7"/>
    <w:locked/>
    <w:rsid w:val="00343973"/>
    <w:rPr>
      <w:rFonts w:cs="David"/>
      <w:szCs w:val="24"/>
      <w:lang w:eastAsia="he-IL"/>
    </w:rPr>
  </w:style>
  <w:style w:type="paragraph" w:customStyle="1" w:styleId="26">
    <w:name w:val="2"/>
    <w:uiPriority w:val="59"/>
    <w:rsid w:val="00343973"/>
    <w:pPr>
      <w:bidi/>
    </w:pPr>
  </w:style>
  <w:style w:type="character" w:customStyle="1" w:styleId="EmailStyle26">
    <w:name w:val="EmailStyle26"/>
    <w:semiHidden/>
    <w:rsid w:val="00343973"/>
    <w:rPr>
      <w:rFonts w:ascii="Arial" w:hAnsi="Arial" w:cs="Arial"/>
      <w:color w:val="auto"/>
      <w:sz w:val="20"/>
      <w:szCs w:val="20"/>
    </w:rPr>
  </w:style>
  <w:style w:type="character" w:customStyle="1" w:styleId="ab">
    <w:name w:val="גוף טקסט תו"/>
    <w:link w:val="aa"/>
    <w:locked/>
    <w:rsid w:val="00343973"/>
    <w:rPr>
      <w:rFonts w:cs="David"/>
      <w:b/>
      <w:bCs/>
      <w:sz w:val="32"/>
      <w:szCs w:val="56"/>
    </w:rPr>
  </w:style>
  <w:style w:type="character" w:customStyle="1" w:styleId="aff0">
    <w:name w:val="מפת מסמך תו"/>
    <w:link w:val="aff"/>
    <w:semiHidden/>
    <w:locked/>
    <w:rsid w:val="00343973"/>
    <w:rPr>
      <w:rFonts w:ascii="Tahoma" w:hAnsi="Tahoma" w:cs="Tahoma"/>
      <w:shd w:val="clear" w:color="auto" w:fill="000080"/>
    </w:rPr>
  </w:style>
  <w:style w:type="character" w:customStyle="1" w:styleId="EmailStyle31">
    <w:name w:val="EmailStyle31"/>
    <w:semiHidden/>
    <w:rsid w:val="00343973"/>
    <w:rPr>
      <w:rFonts w:ascii="Arial" w:hAnsi="Arial" w:cs="Arial"/>
      <w:color w:val="auto"/>
      <w:sz w:val="20"/>
      <w:szCs w:val="20"/>
    </w:rPr>
  </w:style>
  <w:style w:type="paragraph" w:customStyle="1" w:styleId="27">
    <w:name w:val="פיסקת רשימה2"/>
    <w:basedOn w:val="a1"/>
    <w:qFormat/>
    <w:rsid w:val="00343973"/>
    <w:pPr>
      <w:bidi w:val="0"/>
      <w:ind w:left="720"/>
    </w:pPr>
    <w:rPr>
      <w:rFonts w:cs="Times New Roman"/>
      <w:lang w:eastAsia="en-US"/>
    </w:rPr>
  </w:style>
  <w:style w:type="paragraph" w:customStyle="1" w:styleId="afff0">
    <w:name w:val="פסקה רג"/>
    <w:basedOn w:val="a1"/>
    <w:rsid w:val="00343973"/>
    <w:pPr>
      <w:spacing w:before="120" w:after="120" w:line="336" w:lineRule="auto"/>
    </w:pPr>
    <w:rPr>
      <w:lang w:eastAsia="en-US"/>
    </w:rPr>
  </w:style>
  <w:style w:type="character" w:customStyle="1" w:styleId="aff9">
    <w:name w:val="טקסט הערת שוליים תו"/>
    <w:link w:val="aff8"/>
    <w:semiHidden/>
    <w:locked/>
    <w:rsid w:val="00343973"/>
    <w:rPr>
      <w:rFonts w:cs="Times New Roman"/>
      <w:lang w:eastAsia="he-IL"/>
    </w:rPr>
  </w:style>
  <w:style w:type="character" w:customStyle="1" w:styleId="60">
    <w:name w:val="תו תו6"/>
    <w:semiHidden/>
    <w:locked/>
    <w:rsid w:val="00343973"/>
    <w:rPr>
      <w:rFonts w:cs="Times New Roman"/>
      <w:sz w:val="24"/>
      <w:szCs w:val="24"/>
    </w:rPr>
  </w:style>
  <w:style w:type="paragraph" w:customStyle="1" w:styleId="28">
    <w:name w:val="מהדורה2"/>
    <w:hidden/>
    <w:uiPriority w:val="99"/>
    <w:semiHidden/>
    <w:rsid w:val="00343973"/>
    <w:rPr>
      <w:rFonts w:cs="Times New Roman"/>
      <w:sz w:val="24"/>
      <w:szCs w:val="24"/>
    </w:rPr>
  </w:style>
  <w:style w:type="paragraph" w:styleId="afff1">
    <w:name w:val="endnote text"/>
    <w:basedOn w:val="a1"/>
    <w:link w:val="afff2"/>
    <w:rsid w:val="00343973"/>
    <w:pPr>
      <w:bidi w:val="0"/>
    </w:pPr>
    <w:rPr>
      <w:rFonts w:cs="Times New Roman"/>
      <w:sz w:val="20"/>
      <w:szCs w:val="20"/>
      <w:lang w:eastAsia="en-US"/>
    </w:rPr>
  </w:style>
  <w:style w:type="character" w:customStyle="1" w:styleId="afff2">
    <w:name w:val="טקסט הערת סיום תו"/>
    <w:link w:val="afff1"/>
    <w:rsid w:val="00343973"/>
    <w:rPr>
      <w:rFonts w:cs="Times New Roman"/>
    </w:rPr>
  </w:style>
  <w:style w:type="character" w:styleId="afff3">
    <w:name w:val="endnote reference"/>
    <w:rsid w:val="00343973"/>
    <w:rPr>
      <w:vertAlign w:val="superscript"/>
    </w:rPr>
  </w:style>
  <w:style w:type="character" w:customStyle="1" w:styleId="st1">
    <w:name w:val="st1"/>
    <w:rsid w:val="00343973"/>
  </w:style>
  <w:style w:type="paragraph" w:styleId="afff4">
    <w:name w:val="Plain Text"/>
    <w:basedOn w:val="a1"/>
    <w:link w:val="afff5"/>
    <w:unhideWhenUsed/>
    <w:rsid w:val="00343973"/>
    <w:rPr>
      <w:rFonts w:ascii="Calibri" w:eastAsia="Calibri" w:hAnsi="Calibri" w:cs="Times New Roman"/>
      <w:sz w:val="20"/>
      <w:szCs w:val="21"/>
      <w:lang w:val="x-none" w:eastAsia="x-none"/>
    </w:rPr>
  </w:style>
  <w:style w:type="character" w:customStyle="1" w:styleId="afff5">
    <w:name w:val="טקסט רגיל תו"/>
    <w:link w:val="afff4"/>
    <w:uiPriority w:val="99"/>
    <w:rsid w:val="00343973"/>
    <w:rPr>
      <w:rFonts w:ascii="Calibri" w:eastAsia="Calibri" w:hAnsi="Calibri" w:cs="Times New Roman"/>
      <w:szCs w:val="21"/>
      <w:lang w:val="x-none" w:eastAsia="x-none"/>
    </w:rPr>
  </w:style>
  <w:style w:type="paragraph" w:customStyle="1" w:styleId="HNormal3330">
    <w:name w:val="סגנון HNormal + לפני:  3.33  ס''מ אחרי:  0  נק' מרווח בין שורות: ..."/>
    <w:basedOn w:val="HNormal"/>
    <w:rsid w:val="00DD1F98"/>
    <w:pPr>
      <w:spacing w:after="0" w:line="360" w:lineRule="auto"/>
      <w:ind w:left="1887"/>
    </w:pPr>
    <w:rPr>
      <w:rFonts w:cs="David"/>
    </w:rPr>
  </w:style>
  <w:style w:type="paragraph" w:customStyle="1" w:styleId="HNormalDavid102">
    <w:name w:val="סגנון HNormal + (עברית ושפות אחרות) David לפני:  1.02  ס''מ אחרי:..."/>
    <w:basedOn w:val="HNormal"/>
    <w:rsid w:val="00A461CA"/>
    <w:pPr>
      <w:spacing w:after="0" w:line="360" w:lineRule="auto"/>
      <w:ind w:left="576"/>
    </w:pPr>
    <w:rPr>
      <w:rFonts w:ascii="Calibri" w:hAnsi="Calibri" w:cs="Calibri"/>
      <w:szCs w:val="20"/>
    </w:rPr>
  </w:style>
  <w:style w:type="paragraph" w:customStyle="1" w:styleId="52">
    <w:name w:val="כותרת 52"/>
    <w:basedOn w:val="5"/>
    <w:next w:val="StyleHeading4Right"/>
    <w:rsid w:val="00F623ED"/>
    <w:pPr>
      <w:tabs>
        <w:tab w:val="num" w:pos="1224"/>
      </w:tabs>
      <w:spacing w:before="240" w:after="60"/>
      <w:ind w:left="1224" w:hanging="1080"/>
    </w:pPr>
    <w:rPr>
      <w:rFonts w:ascii="Arial" w:hAnsi="Arial" w:cs="Arial"/>
      <w:b/>
      <w:bCs/>
      <w:i/>
      <w:iCs/>
      <w:szCs w:val="20"/>
    </w:rPr>
  </w:style>
  <w:style w:type="paragraph" w:customStyle="1" w:styleId="1a">
    <w:name w:val="1"/>
    <w:rsid w:val="00F623ED"/>
    <w:pPr>
      <w:bidi/>
    </w:pPr>
  </w:style>
  <w:style w:type="paragraph" w:customStyle="1" w:styleId="29">
    <w:name w:val="תו2"/>
    <w:basedOn w:val="a1"/>
    <w:rsid w:val="00F623ED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character" w:customStyle="1" w:styleId="CharChar11">
    <w:name w:val="Char Char11"/>
    <w:semiHidden/>
    <w:locked/>
    <w:rsid w:val="00F623ED"/>
    <w:rPr>
      <w:rFonts w:cs="David"/>
      <w:lang w:val="en-US" w:eastAsia="en-US" w:bidi="he-IL"/>
    </w:rPr>
  </w:style>
  <w:style w:type="character" w:customStyle="1" w:styleId="CharChar21">
    <w:name w:val="Char Char21"/>
    <w:rsid w:val="00F623ED"/>
    <w:rPr>
      <w:rFonts w:cs="Miriam"/>
    </w:rPr>
  </w:style>
  <w:style w:type="paragraph" w:customStyle="1" w:styleId="CharChar10">
    <w:name w:val="Char תו Char תו1"/>
    <w:basedOn w:val="a1"/>
    <w:rsid w:val="00F623ED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character" w:customStyle="1" w:styleId="CharChar31">
    <w:name w:val="Char Char31"/>
    <w:semiHidden/>
    <w:locked/>
    <w:rsid w:val="00F623ED"/>
    <w:rPr>
      <w:rFonts w:cs="David"/>
      <w:lang w:val="en-US" w:eastAsia="he-IL" w:bidi="he-IL"/>
    </w:rPr>
  </w:style>
  <w:style w:type="character" w:customStyle="1" w:styleId="210">
    <w:name w:val="כותרת 2 תו1"/>
    <w:aliases w:val="כותרת ראשית תו,s תו,Proposal תו,Heading 2 Hidden תו,stepstone תו,Stepstones תו,head2 תו,22Heading 2 תו,כותרת 2 תו תו,כותרת 2 תו תו תו תו תו תו,כותרת 2 תו תו תו תו תו תו תו תו"/>
    <w:rsid w:val="00F623ED"/>
    <w:rPr>
      <w:rFonts w:cs="Times New Roman"/>
      <w:b/>
      <w:bCs/>
      <w:noProof/>
      <w:sz w:val="22"/>
      <w:szCs w:val="28"/>
      <w:u w:val="single"/>
      <w:lang w:eastAsia="he-IL"/>
    </w:rPr>
  </w:style>
  <w:style w:type="paragraph" w:customStyle="1" w:styleId="HNormal10">
    <w:name w:val="סגנון HNormal + אחרי:  1  ס''מ"/>
    <w:basedOn w:val="HNormal"/>
    <w:rsid w:val="00A2334D"/>
    <w:pPr>
      <w:ind w:right="567"/>
    </w:pPr>
    <w:rPr>
      <w:rFonts w:cs="David"/>
    </w:rPr>
  </w:style>
  <w:style w:type="paragraph" w:customStyle="1" w:styleId="330">
    <w:name w:val="סגנון לפני:  3  נק' אחרי:  3  נק'"/>
    <w:basedOn w:val="a1"/>
    <w:rsid w:val="00B60381"/>
  </w:style>
  <w:style w:type="character" w:customStyle="1" w:styleId="afc">
    <w:name w:val="פיסקת רשימה תו"/>
    <w:aliases w:val="פיסקת bullets תו"/>
    <w:link w:val="afb"/>
    <w:uiPriority w:val="34"/>
    <w:locked/>
    <w:rsid w:val="00F016D5"/>
    <w:rPr>
      <w:rFonts w:cs="David"/>
      <w:sz w:val="24"/>
      <w:szCs w:val="24"/>
      <w:lang w:eastAsia="he-IL"/>
    </w:rPr>
  </w:style>
  <w:style w:type="paragraph" w:styleId="afff6">
    <w:name w:val="List"/>
    <w:basedOn w:val="a1"/>
    <w:semiHidden/>
    <w:rsid w:val="005354A4"/>
    <w:pPr>
      <w:spacing w:after="160" w:line="259" w:lineRule="auto"/>
      <w:ind w:left="283" w:hanging="283"/>
    </w:pPr>
    <w:rPr>
      <w:rFonts w:ascii="Calibri" w:eastAsia="Calibri" w:hAnsi="Calibri" w:cs="Arial"/>
      <w:sz w:val="22"/>
      <w:szCs w:val="22"/>
      <w:lang w:eastAsia="en-US"/>
    </w:rPr>
  </w:style>
  <w:style w:type="character" w:styleId="afff7">
    <w:name w:val="Placeholder Text"/>
    <w:uiPriority w:val="99"/>
    <w:semiHidden/>
    <w:rsid w:val="005140D4"/>
    <w:rPr>
      <w:color w:val="808080"/>
    </w:rPr>
  </w:style>
  <w:style w:type="paragraph" w:customStyle="1" w:styleId="HNormal015">
    <w:name w:val="סגנון HNormal + אחרי:  0  נק' מרווח בין שורות:  ‎1.5 שורות"/>
    <w:basedOn w:val="HNormal"/>
    <w:rsid w:val="00502CBF"/>
    <w:pPr>
      <w:spacing w:after="0" w:line="360" w:lineRule="auto"/>
    </w:pPr>
    <w:rPr>
      <w:rFonts w:cs="David"/>
    </w:rPr>
  </w:style>
  <w:style w:type="character" w:customStyle="1" w:styleId="afff8">
    <w:name w:val="טקסט סעיף תו"/>
    <w:rsid w:val="008E145A"/>
    <w:rPr>
      <w:rFonts w:ascii="Arial" w:hAnsi="Arial" w:cs="Arial"/>
      <w:sz w:val="22"/>
      <w:szCs w:val="22"/>
      <w:lang w:val="en-US" w:eastAsia="en-US" w:bidi="he-IL"/>
    </w:rPr>
  </w:style>
  <w:style w:type="paragraph" w:customStyle="1" w:styleId="afff9">
    <w:name w:val="סגנון מרווח בין שורות:  בודד"/>
    <w:basedOn w:val="a1"/>
    <w:rsid w:val="00316D48"/>
    <w:pPr>
      <w:spacing w:line="240" w:lineRule="auto"/>
    </w:pPr>
    <w:rPr>
      <w:sz w:val="22"/>
    </w:rPr>
  </w:style>
  <w:style w:type="character" w:customStyle="1" w:styleId="30">
    <w:name w:val="כותרת 3 תו"/>
    <w:link w:val="3"/>
    <w:uiPriority w:val="9"/>
    <w:rsid w:val="009B1B1B"/>
    <w:rPr>
      <w:rFonts w:cs="David"/>
      <w:noProof/>
      <w:szCs w:val="24"/>
      <w:lang w:eastAsia="he-IL"/>
    </w:rPr>
  </w:style>
  <w:style w:type="character" w:customStyle="1" w:styleId="11">
    <w:name w:val="כותרת 1 תו"/>
    <w:aliases w:val="H2 תו"/>
    <w:link w:val="10"/>
    <w:uiPriority w:val="9"/>
    <w:rsid w:val="00EC76CE"/>
    <w:rPr>
      <w:rFonts w:ascii="Times New Roman Bold" w:hAnsi="Times New Roman Bold" w:cs="David"/>
      <w:b/>
      <w:bCs/>
      <w:noProof/>
      <w:kern w:val="32"/>
      <w:sz w:val="26"/>
      <w:szCs w:val="32"/>
      <w:u w:val="single"/>
      <w:lang w:eastAsia="he-IL"/>
    </w:rPr>
  </w:style>
  <w:style w:type="character" w:customStyle="1" w:styleId="50">
    <w:name w:val="כותרת 5 תו"/>
    <w:link w:val="5"/>
    <w:rsid w:val="00A96291"/>
    <w:rPr>
      <w:rFonts w:cs="David"/>
      <w:noProof/>
      <w:color w:val="000000"/>
      <w:szCs w:val="24"/>
      <w:lang w:eastAsia="he-IL"/>
    </w:rPr>
  </w:style>
  <w:style w:type="paragraph" w:customStyle="1" w:styleId="afffa">
    <w:name w:val="טקסט סעיף תו תו תו תו תו"/>
    <w:basedOn w:val="a1"/>
    <w:link w:val="afffb"/>
    <w:rsid w:val="00490C45"/>
    <w:pPr>
      <w:tabs>
        <w:tab w:val="num" w:pos="1107"/>
      </w:tabs>
      <w:ind w:left="1107" w:hanging="567"/>
    </w:pPr>
    <w:rPr>
      <w:rFonts w:ascii="Arial" w:hAnsi="Arial" w:cs="Arial"/>
      <w:sz w:val="22"/>
      <w:szCs w:val="22"/>
      <w:lang w:eastAsia="en-US"/>
    </w:rPr>
  </w:style>
  <w:style w:type="character" w:customStyle="1" w:styleId="afffb">
    <w:name w:val="טקסט סעיף תו תו תו תו תו תו"/>
    <w:link w:val="afffa"/>
    <w:rsid w:val="00541312"/>
    <w:rPr>
      <w:rFonts w:ascii="Arial" w:hAnsi="Arial" w:cs="Arial"/>
      <w:sz w:val="22"/>
      <w:szCs w:val="22"/>
    </w:rPr>
  </w:style>
  <w:style w:type="character" w:customStyle="1" w:styleId="80">
    <w:name w:val="כותרת 8 תו"/>
    <w:link w:val="8"/>
    <w:rsid w:val="006904E0"/>
    <w:rPr>
      <w:rFonts w:cs="David"/>
      <w:b/>
      <w:bCs/>
      <w:noProof/>
      <w:sz w:val="22"/>
      <w:szCs w:val="28"/>
      <w:u w:val="single"/>
      <w:lang w:eastAsia="he-IL"/>
    </w:rPr>
  </w:style>
  <w:style w:type="character" w:customStyle="1" w:styleId="apple-converted-space">
    <w:name w:val="apple-converted-space"/>
    <w:basedOn w:val="a2"/>
    <w:rsid w:val="00F701E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4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7294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8126">
              <w:marLeft w:val="0"/>
              <w:marRight w:val="0"/>
              <w:marTop w:val="0"/>
              <w:marBottom w:val="0"/>
              <w:divBdr>
                <w:top w:val="single" w:sz="8" w:space="3" w:color="B5C4DF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8361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76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626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50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5260955">
              <w:marLeft w:val="0"/>
              <w:marRight w:val="0"/>
              <w:marTop w:val="0"/>
              <w:marBottom w:val="0"/>
              <w:divBdr>
                <w:top w:val="single" w:sz="8" w:space="3" w:color="B5C4DF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89160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734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065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615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5429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563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0345368">
              <w:marLeft w:val="0"/>
              <w:marRight w:val="0"/>
              <w:marTop w:val="0"/>
              <w:marBottom w:val="0"/>
              <w:divBdr>
                <w:top w:val="single" w:sz="8" w:space="3" w:color="B5C4DF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9288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7794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325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114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2497120">
              <w:marLeft w:val="0"/>
              <w:marRight w:val="0"/>
              <w:marTop w:val="0"/>
              <w:marBottom w:val="0"/>
              <w:divBdr>
                <w:top w:val="single" w:sz="8" w:space="3" w:color="B5C4DF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2467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7607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80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94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1754429">
          <w:marLeft w:val="0"/>
          <w:marRight w:val="0"/>
          <w:marTop w:val="31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346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348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42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82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34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56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47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29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74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5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64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321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42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9992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2581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897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748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915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06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0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17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0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014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46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06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52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43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3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5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765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hozrim.mof.gov.il/doc/hashkal/horaot.nsf/ByNum/7.4.14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file:///C:\Users\meirc\AppData\Local\Microsoft\Windows\Temporary%20Internet%20Files\Content.Outlook\LGW2PAPK\www.mr.gov.il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mailto:michrazim@molsa.gov.il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michrazim@molsa.gov.il" TargetMode="Externa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WP\My_Templates\deptdocheb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D1919-A855-46EA-B004-255D6556B0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deptdocheb</Template>
  <TotalTime>2</TotalTime>
  <Pages>9</Pages>
  <Words>1858</Words>
  <Characters>11252</Characters>
  <Application>Microsoft Office Word</Application>
  <DocSecurity>0</DocSecurity>
  <Lines>93</Lines>
  <Paragraphs>26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משרד הרווחה - מכרז להפעלת פרויקט סיוע לנשים</vt:lpstr>
      <vt:lpstr>משרד הרווחה - מכרז להפעלת פרויקט סיוע לנשים</vt:lpstr>
    </vt:vector>
  </TitlesOfParts>
  <Company>HP</Company>
  <LinksUpToDate>false</LinksUpToDate>
  <CharactersWithSpaces>13084</CharactersWithSpaces>
  <SharedDoc>false</SharedDoc>
  <HLinks>
    <vt:vector size="24" baseType="variant">
      <vt:variant>
        <vt:i4>1638403</vt:i4>
      </vt:variant>
      <vt:variant>
        <vt:i4>81</vt:i4>
      </vt:variant>
      <vt:variant>
        <vt:i4>0</vt:i4>
      </vt:variant>
      <vt:variant>
        <vt:i4>5</vt:i4>
      </vt:variant>
      <vt:variant>
        <vt:lpwstr>http://hozrim.mof.gov.il/doc/hashkal/horaot.nsf/ByNum/7.4.14</vt:lpwstr>
      </vt:variant>
      <vt:variant>
        <vt:lpwstr/>
      </vt:variant>
      <vt:variant>
        <vt:i4>6750329</vt:i4>
      </vt:variant>
      <vt:variant>
        <vt:i4>78</vt:i4>
      </vt:variant>
      <vt:variant>
        <vt:i4>0</vt:i4>
      </vt:variant>
      <vt:variant>
        <vt:i4>5</vt:i4>
      </vt:variant>
      <vt:variant>
        <vt:lpwstr>C:\Users\meirc\AppData\Local\Microsoft\Windows\Temporary Internet Files\Content.Outlook\LGW2PAPK\www.mr.gov.il</vt:lpwstr>
      </vt:variant>
      <vt:variant>
        <vt:lpwstr/>
      </vt:variant>
      <vt:variant>
        <vt:i4>1114224</vt:i4>
      </vt:variant>
      <vt:variant>
        <vt:i4>66</vt:i4>
      </vt:variant>
      <vt:variant>
        <vt:i4>0</vt:i4>
      </vt:variant>
      <vt:variant>
        <vt:i4>5</vt:i4>
      </vt:variant>
      <vt:variant>
        <vt:lpwstr>mailto:michrazim@molsa.gov.il</vt:lpwstr>
      </vt:variant>
      <vt:variant>
        <vt:lpwstr/>
      </vt:variant>
      <vt:variant>
        <vt:i4>1114224</vt:i4>
      </vt:variant>
      <vt:variant>
        <vt:i4>60</vt:i4>
      </vt:variant>
      <vt:variant>
        <vt:i4>0</vt:i4>
      </vt:variant>
      <vt:variant>
        <vt:i4>5</vt:i4>
      </vt:variant>
      <vt:variant>
        <vt:lpwstr>mailto:michrazim@molsa.gov.il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משרד הרווחה - מכרז להפעלת פרויקט סיוע לנשים</dc:title>
  <dc:subject>תאריך: 20.6.2011</dc:subject>
  <dc:creator>נטלי ניסים</dc:creator>
  <cp:lastModifiedBy>נילי זריהן</cp:lastModifiedBy>
  <cp:revision>3</cp:revision>
  <cp:lastPrinted>2013-12-29T14:35:00Z</cp:lastPrinted>
  <dcterms:created xsi:type="dcterms:W3CDTF">2015-05-31T11:30:00Z</dcterms:created>
  <dcterms:modified xsi:type="dcterms:W3CDTF">2015-06-03T11:44:00Z</dcterms:modified>
</cp:coreProperties>
</file>